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EA5A2" w14:textId="77777777" w:rsidR="00960E2B" w:rsidRDefault="00960E2B" w:rsidP="00756FB5">
      <w:pPr>
        <w:rPr>
          <w:color w:val="000000"/>
        </w:rPr>
      </w:pPr>
    </w:p>
    <w:p w14:paraId="25B50B2C" w14:textId="77777777" w:rsidR="00960E2B" w:rsidRDefault="00960E2B" w:rsidP="00756FB5">
      <w:pPr>
        <w:rPr>
          <w:color w:val="000000"/>
        </w:rPr>
      </w:pPr>
    </w:p>
    <w:p w14:paraId="2D7A703A" w14:textId="77777777" w:rsidR="00960E2B" w:rsidRDefault="00960E2B" w:rsidP="00756FB5">
      <w:pPr>
        <w:rPr>
          <w:color w:val="000000"/>
        </w:rPr>
      </w:pPr>
    </w:p>
    <w:p w14:paraId="4D30215C" w14:textId="77777777" w:rsidR="00960E2B" w:rsidRDefault="00960E2B" w:rsidP="00756FB5">
      <w:pPr>
        <w:rPr>
          <w:color w:val="000000"/>
        </w:rPr>
      </w:pPr>
    </w:p>
    <w:p w14:paraId="4A7C9A6B" w14:textId="77777777" w:rsidR="002F4845" w:rsidRDefault="002F4845">
      <w:pPr>
        <w:spacing w:line="360" w:lineRule="auto"/>
        <w:rPr>
          <w:rFonts w:ascii="Arial" w:hAnsi="Arial" w:cs="Arial"/>
          <w:b/>
          <w:sz w:val="22"/>
          <w:szCs w:val="22"/>
        </w:rPr>
      </w:pPr>
    </w:p>
    <w:p w14:paraId="293CC61A" w14:textId="77777777" w:rsidR="002F4845" w:rsidRDefault="002F4845">
      <w:pPr>
        <w:spacing w:line="360" w:lineRule="auto"/>
        <w:rPr>
          <w:rFonts w:ascii="Arial" w:hAnsi="Arial" w:cs="Arial"/>
          <w:b/>
          <w:sz w:val="22"/>
          <w:szCs w:val="22"/>
        </w:rPr>
      </w:pPr>
    </w:p>
    <w:p w14:paraId="1B889503" w14:textId="77777777" w:rsidR="002F4845" w:rsidRPr="00731F73" w:rsidRDefault="002F4845">
      <w:pPr>
        <w:autoSpaceDE w:val="0"/>
        <w:ind w:right="-20"/>
        <w:jc w:val="center"/>
        <w:rPr>
          <w:rFonts w:ascii="Calibri" w:hAnsi="Calibri" w:cs="Calibri"/>
          <w:b/>
          <w:bCs/>
          <w:color w:val="000000"/>
          <w:sz w:val="52"/>
          <w:szCs w:val="52"/>
        </w:rPr>
      </w:pPr>
      <w:smartTag w:uri="urn:schemas-microsoft-com:office:smarttags" w:element="place">
        <w:r w:rsidRPr="00731F73">
          <w:rPr>
            <w:rFonts w:ascii="Calibri" w:hAnsi="Calibri" w:cs="Calibri"/>
            <w:b/>
            <w:bCs/>
            <w:color w:val="000000"/>
            <w:sz w:val="52"/>
            <w:szCs w:val="52"/>
          </w:rPr>
          <w:t>Central Manchester</w:t>
        </w:r>
      </w:smartTag>
      <w:r w:rsidRPr="00731F73">
        <w:rPr>
          <w:rFonts w:ascii="Calibri" w:hAnsi="Calibri" w:cs="Calibri"/>
          <w:b/>
          <w:bCs/>
          <w:color w:val="000000"/>
          <w:sz w:val="52"/>
          <w:szCs w:val="52"/>
        </w:rPr>
        <w:t xml:space="preserve"> Foundation NHS Trust</w:t>
      </w:r>
    </w:p>
    <w:p w14:paraId="61C94517"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016C7B9F"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39CF2455"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5AB192BE"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69575B5D"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r w:rsidRPr="00731F73">
        <w:rPr>
          <w:rFonts w:ascii="Calibri" w:hAnsi="Calibri" w:cs="Calibri"/>
          <w:b/>
          <w:bCs/>
          <w:color w:val="000000"/>
          <w:sz w:val="52"/>
          <w:szCs w:val="52"/>
        </w:rPr>
        <w:t>Child and Adolescent Mental Health Services</w:t>
      </w:r>
    </w:p>
    <w:p w14:paraId="5758DE8B" w14:textId="77777777" w:rsidR="002F4845" w:rsidRPr="00731F73" w:rsidRDefault="002F4845" w:rsidP="00392B1C">
      <w:pPr>
        <w:autoSpaceDE w:val="0"/>
        <w:autoSpaceDN w:val="0"/>
        <w:adjustRightInd w:val="0"/>
        <w:ind w:left="2880" w:right="-20" w:firstLine="720"/>
        <w:rPr>
          <w:rFonts w:ascii="Calibri" w:hAnsi="Calibri" w:cs="Calibri"/>
          <w:b/>
          <w:bCs/>
          <w:color w:val="000000"/>
          <w:sz w:val="52"/>
          <w:szCs w:val="52"/>
        </w:rPr>
      </w:pPr>
      <w:r w:rsidRPr="00731F73">
        <w:rPr>
          <w:rFonts w:ascii="Calibri" w:hAnsi="Calibri" w:cs="Calibri"/>
          <w:b/>
          <w:bCs/>
          <w:color w:val="000000"/>
          <w:sz w:val="52"/>
          <w:szCs w:val="52"/>
        </w:rPr>
        <w:t xml:space="preserve"> CAMHS </w:t>
      </w:r>
    </w:p>
    <w:p w14:paraId="075E5995"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499F6FDC"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049336BF" w14:textId="77777777" w:rsidR="002F4845" w:rsidRPr="00731F73" w:rsidRDefault="008130C4">
      <w:pPr>
        <w:autoSpaceDE w:val="0"/>
        <w:autoSpaceDN w:val="0"/>
        <w:adjustRightInd w:val="0"/>
        <w:ind w:right="-20"/>
        <w:jc w:val="center"/>
        <w:rPr>
          <w:rFonts w:ascii="Calibri" w:hAnsi="Calibri" w:cs="Calibri"/>
          <w:b/>
          <w:bCs/>
          <w:color w:val="000000"/>
          <w:sz w:val="52"/>
          <w:szCs w:val="52"/>
        </w:rPr>
      </w:pPr>
      <w:r w:rsidRPr="00731F73">
        <w:rPr>
          <w:rFonts w:ascii="Calibri" w:hAnsi="Calibri" w:cs="Calibri"/>
          <w:b/>
          <w:bCs/>
          <w:color w:val="000000"/>
          <w:sz w:val="52"/>
          <w:szCs w:val="52"/>
        </w:rPr>
        <w:t>Manchester</w:t>
      </w:r>
      <w:r w:rsidR="00A70CF3" w:rsidRPr="00731F73">
        <w:rPr>
          <w:rFonts w:ascii="Calibri" w:hAnsi="Calibri" w:cs="Calibri"/>
          <w:b/>
          <w:bCs/>
          <w:color w:val="000000"/>
          <w:sz w:val="52"/>
          <w:szCs w:val="52"/>
        </w:rPr>
        <w:t xml:space="preserve"> </w:t>
      </w:r>
      <w:r w:rsidR="00392B1C">
        <w:rPr>
          <w:rFonts w:ascii="Calibri" w:hAnsi="Calibri" w:cs="Calibri"/>
          <w:b/>
          <w:bCs/>
          <w:color w:val="000000"/>
          <w:sz w:val="52"/>
          <w:szCs w:val="52"/>
        </w:rPr>
        <w:t>S</w:t>
      </w:r>
      <w:r w:rsidR="00A70CF3" w:rsidRPr="00731F73">
        <w:rPr>
          <w:rFonts w:ascii="Calibri" w:hAnsi="Calibri" w:cs="Calibri"/>
          <w:b/>
          <w:bCs/>
          <w:color w:val="000000"/>
          <w:sz w:val="52"/>
          <w:szCs w:val="52"/>
        </w:rPr>
        <w:t>alford</w:t>
      </w:r>
      <w:r w:rsidR="00392B1C">
        <w:rPr>
          <w:rFonts w:ascii="Calibri" w:hAnsi="Calibri" w:cs="Calibri"/>
          <w:b/>
          <w:bCs/>
          <w:color w:val="000000"/>
          <w:sz w:val="52"/>
          <w:szCs w:val="52"/>
        </w:rPr>
        <w:t xml:space="preserve"> and Trafford</w:t>
      </w:r>
    </w:p>
    <w:p w14:paraId="1EA7FF7A" w14:textId="77777777" w:rsidR="002F4845" w:rsidRPr="00731F73" w:rsidRDefault="00BA7663">
      <w:pPr>
        <w:autoSpaceDE w:val="0"/>
        <w:autoSpaceDN w:val="0"/>
        <w:adjustRightInd w:val="0"/>
        <w:ind w:right="-20"/>
        <w:jc w:val="center"/>
        <w:rPr>
          <w:rFonts w:ascii="Calibri" w:hAnsi="Calibri" w:cs="Calibri"/>
          <w:b/>
          <w:bCs/>
          <w:color w:val="000000"/>
          <w:sz w:val="52"/>
          <w:szCs w:val="52"/>
        </w:rPr>
      </w:pPr>
      <w:r w:rsidRPr="00731F73">
        <w:rPr>
          <w:rFonts w:ascii="Calibri" w:hAnsi="Calibri" w:cs="Calibri"/>
          <w:b/>
          <w:bCs/>
          <w:color w:val="000000"/>
          <w:sz w:val="52"/>
          <w:szCs w:val="52"/>
        </w:rPr>
        <w:t>Professional</w:t>
      </w:r>
      <w:r w:rsidR="00392B1C">
        <w:rPr>
          <w:rFonts w:ascii="Calibri" w:hAnsi="Calibri" w:cs="Calibri"/>
          <w:b/>
          <w:bCs/>
          <w:color w:val="000000"/>
          <w:sz w:val="52"/>
          <w:szCs w:val="52"/>
        </w:rPr>
        <w:t>s</w:t>
      </w:r>
      <w:r w:rsidRPr="00731F73">
        <w:rPr>
          <w:rFonts w:ascii="Calibri" w:hAnsi="Calibri" w:cs="Calibri"/>
          <w:b/>
          <w:bCs/>
          <w:color w:val="000000"/>
          <w:sz w:val="52"/>
          <w:szCs w:val="52"/>
        </w:rPr>
        <w:t xml:space="preserve"> </w:t>
      </w:r>
      <w:r w:rsidR="002F4845" w:rsidRPr="00731F73">
        <w:rPr>
          <w:rFonts w:ascii="Calibri" w:hAnsi="Calibri" w:cs="Calibri"/>
          <w:b/>
          <w:bCs/>
          <w:color w:val="000000"/>
          <w:sz w:val="52"/>
          <w:szCs w:val="52"/>
        </w:rPr>
        <w:t xml:space="preserve">Referral Form and Guidance </w:t>
      </w:r>
    </w:p>
    <w:p w14:paraId="2E00A6BD" w14:textId="77777777" w:rsidR="002F4845" w:rsidRPr="00731F73" w:rsidRDefault="002F4845">
      <w:pPr>
        <w:autoSpaceDE w:val="0"/>
        <w:autoSpaceDN w:val="0"/>
        <w:adjustRightInd w:val="0"/>
        <w:ind w:right="-20"/>
        <w:jc w:val="center"/>
        <w:rPr>
          <w:rFonts w:ascii="Calibri" w:hAnsi="Calibri" w:cs="Calibri"/>
          <w:sz w:val="40"/>
          <w:szCs w:val="40"/>
        </w:rPr>
      </w:pPr>
    </w:p>
    <w:p w14:paraId="6A097C12" w14:textId="77777777" w:rsidR="0002056D" w:rsidRPr="00731F73" w:rsidRDefault="0002056D">
      <w:pPr>
        <w:autoSpaceDE w:val="0"/>
        <w:autoSpaceDN w:val="0"/>
        <w:adjustRightInd w:val="0"/>
        <w:ind w:right="-20"/>
        <w:jc w:val="center"/>
        <w:rPr>
          <w:rFonts w:ascii="Calibri" w:hAnsi="Calibri" w:cs="Calibri"/>
          <w:sz w:val="40"/>
          <w:szCs w:val="40"/>
        </w:rPr>
      </w:pPr>
    </w:p>
    <w:p w14:paraId="08E9AF76" w14:textId="77777777" w:rsidR="002F4845" w:rsidRPr="00731F73" w:rsidRDefault="002F4845">
      <w:pPr>
        <w:spacing w:line="360" w:lineRule="auto"/>
        <w:rPr>
          <w:rFonts w:ascii="Calibri" w:hAnsi="Calibri" w:cs="Calibri"/>
          <w:b/>
          <w:sz w:val="22"/>
          <w:szCs w:val="22"/>
        </w:rPr>
      </w:pPr>
    </w:p>
    <w:p w14:paraId="07FCEB15" w14:textId="77777777" w:rsidR="0081484C" w:rsidRPr="00731F73" w:rsidRDefault="0081484C">
      <w:pPr>
        <w:spacing w:line="360" w:lineRule="auto"/>
        <w:rPr>
          <w:rFonts w:ascii="Calibri" w:hAnsi="Calibri" w:cs="Calibri"/>
          <w:b/>
          <w:sz w:val="22"/>
          <w:szCs w:val="22"/>
        </w:rPr>
      </w:pPr>
    </w:p>
    <w:p w14:paraId="0CD3345D" w14:textId="77777777" w:rsidR="0081484C" w:rsidRPr="00731F73" w:rsidRDefault="0081484C">
      <w:pPr>
        <w:spacing w:line="360" w:lineRule="auto"/>
        <w:rPr>
          <w:rFonts w:ascii="Calibri" w:hAnsi="Calibri" w:cs="Calibri"/>
          <w:b/>
          <w:sz w:val="22"/>
          <w:szCs w:val="22"/>
        </w:rPr>
      </w:pPr>
    </w:p>
    <w:p w14:paraId="1D8C7BF3" w14:textId="77777777" w:rsidR="0081484C" w:rsidRPr="00731F73" w:rsidRDefault="0081484C">
      <w:pPr>
        <w:spacing w:line="360" w:lineRule="auto"/>
        <w:rPr>
          <w:rFonts w:ascii="Calibri" w:hAnsi="Calibri" w:cs="Calibri"/>
          <w:b/>
          <w:sz w:val="22"/>
          <w:szCs w:val="22"/>
        </w:rPr>
      </w:pPr>
    </w:p>
    <w:p w14:paraId="317BDA8B" w14:textId="77777777" w:rsidR="0081484C" w:rsidRPr="00731F73" w:rsidRDefault="0081484C">
      <w:pPr>
        <w:spacing w:line="360" w:lineRule="auto"/>
        <w:rPr>
          <w:rFonts w:ascii="Calibri" w:hAnsi="Calibri" w:cs="Calibri"/>
          <w:b/>
          <w:sz w:val="22"/>
          <w:szCs w:val="22"/>
        </w:rPr>
      </w:pPr>
    </w:p>
    <w:p w14:paraId="777BC1FC" w14:textId="77777777" w:rsidR="0081484C" w:rsidRPr="00731F73" w:rsidRDefault="0081484C">
      <w:pPr>
        <w:spacing w:line="360" w:lineRule="auto"/>
        <w:rPr>
          <w:rFonts w:ascii="Calibri" w:hAnsi="Calibri" w:cs="Calibri"/>
          <w:b/>
          <w:sz w:val="22"/>
          <w:szCs w:val="22"/>
        </w:rPr>
      </w:pPr>
    </w:p>
    <w:p w14:paraId="61CDE94A" w14:textId="77777777" w:rsidR="0081484C" w:rsidRPr="00731F73" w:rsidRDefault="0081484C">
      <w:pPr>
        <w:spacing w:line="360" w:lineRule="auto"/>
        <w:rPr>
          <w:rFonts w:ascii="Calibri" w:hAnsi="Calibri" w:cs="Calibri"/>
          <w:b/>
          <w:sz w:val="22"/>
          <w:szCs w:val="22"/>
        </w:rPr>
      </w:pPr>
    </w:p>
    <w:p w14:paraId="337BA8C1" w14:textId="77777777" w:rsidR="002F4845" w:rsidRPr="00731F73" w:rsidRDefault="002F4845">
      <w:pPr>
        <w:spacing w:line="360" w:lineRule="auto"/>
        <w:jc w:val="center"/>
        <w:rPr>
          <w:rFonts w:ascii="Calibri" w:hAnsi="Calibri" w:cs="Calibri"/>
          <w:b/>
          <w:sz w:val="32"/>
          <w:szCs w:val="32"/>
        </w:rPr>
      </w:pPr>
      <w:r w:rsidRPr="00731F73">
        <w:rPr>
          <w:rFonts w:ascii="Calibri" w:hAnsi="Calibri" w:cs="Calibri"/>
          <w:b/>
          <w:sz w:val="32"/>
          <w:szCs w:val="32"/>
        </w:rPr>
        <w:lastRenderedPageBreak/>
        <w:t>MFT CAMHS Referral Guidance</w:t>
      </w:r>
    </w:p>
    <w:p w14:paraId="2A05CB08"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Referral Guidance:</w:t>
      </w:r>
    </w:p>
    <w:p w14:paraId="3B4AC05B" w14:textId="77777777" w:rsidR="002F4845" w:rsidRPr="00731F73" w:rsidRDefault="002F4845" w:rsidP="00A420B5">
      <w:pPr>
        <w:autoSpaceDE w:val="0"/>
        <w:ind w:right="-20"/>
        <w:rPr>
          <w:rFonts w:ascii="Calibri" w:hAnsi="Calibri" w:cs="Calibri"/>
          <w:b/>
          <w:bCs/>
          <w:color w:val="000000"/>
          <w:sz w:val="32"/>
          <w:szCs w:val="32"/>
        </w:rPr>
      </w:pPr>
      <w:r w:rsidRPr="00731F73">
        <w:rPr>
          <w:rFonts w:ascii="Calibri" w:hAnsi="Calibri" w:cs="Calibri"/>
          <w:bCs/>
          <w:color w:val="000000"/>
          <w:sz w:val="22"/>
          <w:szCs w:val="22"/>
          <w:lang w:val="en-GB"/>
        </w:rPr>
        <w:t>This guidance has been developed in order to assist your referral to your local</w:t>
      </w:r>
      <w:r w:rsidRPr="00731F73">
        <w:rPr>
          <w:rFonts w:ascii="Calibri" w:hAnsi="Calibri" w:cs="Calibri"/>
          <w:bCs/>
          <w:color w:val="000000"/>
          <w:sz w:val="22"/>
          <w:szCs w:val="22"/>
        </w:rPr>
        <w:t xml:space="preserve"> CAMHS</w:t>
      </w:r>
      <w:r w:rsidRPr="00731F73">
        <w:rPr>
          <w:rFonts w:ascii="Calibri" w:hAnsi="Calibri" w:cs="Calibri"/>
          <w:bCs/>
          <w:color w:val="000000"/>
          <w:sz w:val="22"/>
          <w:szCs w:val="22"/>
          <w:lang w:val="en-GB"/>
        </w:rPr>
        <w:t xml:space="preserve"> to be dealt with i</w:t>
      </w:r>
      <w:r w:rsidRPr="00731F73">
        <w:rPr>
          <w:rFonts w:ascii="Calibri" w:hAnsi="Calibri" w:cs="Calibri"/>
          <w:bCs/>
          <w:color w:val="000000"/>
          <w:sz w:val="22"/>
          <w:szCs w:val="22"/>
        </w:rPr>
        <w:t>n</w:t>
      </w:r>
      <w:r w:rsidRPr="00731F73">
        <w:rPr>
          <w:rFonts w:ascii="Calibri" w:hAnsi="Calibri" w:cs="Calibri"/>
          <w:bCs/>
          <w:color w:val="000000"/>
          <w:sz w:val="22"/>
          <w:szCs w:val="22"/>
          <w:lang w:val="en-GB"/>
        </w:rPr>
        <w:t xml:space="preserve"> the most efficient manner. </w:t>
      </w:r>
    </w:p>
    <w:p w14:paraId="3DC243B7" w14:textId="77777777" w:rsidR="00A420B5" w:rsidRDefault="00A420B5" w:rsidP="00A420B5">
      <w:pPr>
        <w:autoSpaceDE w:val="0"/>
        <w:jc w:val="both"/>
        <w:rPr>
          <w:rFonts w:ascii="Calibri" w:hAnsi="Calibri" w:cs="Calibri"/>
          <w:color w:val="000000"/>
          <w:sz w:val="22"/>
          <w:szCs w:val="22"/>
        </w:rPr>
      </w:pPr>
    </w:p>
    <w:p w14:paraId="60ACA975" w14:textId="77777777" w:rsidR="00BC0D73" w:rsidRPr="00BC0D73" w:rsidRDefault="00BC0D73" w:rsidP="00A420B5">
      <w:pPr>
        <w:autoSpaceDE w:val="0"/>
        <w:jc w:val="both"/>
        <w:rPr>
          <w:rFonts w:ascii="Calibri" w:hAnsi="Calibri" w:cs="Calibri"/>
          <w:b/>
          <w:bCs/>
          <w:color w:val="000000"/>
          <w:sz w:val="22"/>
          <w:szCs w:val="22"/>
        </w:rPr>
      </w:pPr>
      <w:r w:rsidRPr="00BC0D73">
        <w:rPr>
          <w:rFonts w:ascii="Calibri" w:hAnsi="Calibri" w:cs="Calibri"/>
          <w:b/>
          <w:bCs/>
          <w:color w:val="000000"/>
          <w:sz w:val="22"/>
          <w:szCs w:val="22"/>
        </w:rPr>
        <w:t xml:space="preserve">Thrive </w:t>
      </w:r>
    </w:p>
    <w:p w14:paraId="5AEDCF82" w14:textId="77777777" w:rsidR="00A420B5" w:rsidRPr="00A420B5" w:rsidRDefault="00A420B5" w:rsidP="00A420B5">
      <w:pPr>
        <w:autoSpaceDE w:val="0"/>
        <w:jc w:val="both"/>
        <w:rPr>
          <w:rFonts w:ascii="Calibri" w:hAnsi="Calibri" w:cs="Calibri"/>
          <w:color w:val="000000"/>
          <w:sz w:val="22"/>
          <w:szCs w:val="22"/>
        </w:rPr>
      </w:pPr>
      <w:r w:rsidRPr="00A420B5">
        <w:rPr>
          <w:rFonts w:ascii="Calibri" w:hAnsi="Calibri" w:cs="Calibri"/>
          <w:color w:val="000000"/>
          <w:sz w:val="22"/>
          <w:szCs w:val="22"/>
        </w:rPr>
        <w:t>Manchester University Foundation NHS Trusts Child and Adolescent Mental Health Services (CAMHS) In Manchester, Salford and Trafford provide a range of specialist mental health and assessment services for children and young people in a range of community bases across the commissioned patch.</w:t>
      </w:r>
    </w:p>
    <w:p w14:paraId="703E9E8B" w14:textId="77777777" w:rsidR="00A420B5" w:rsidRPr="00A420B5" w:rsidRDefault="00A420B5" w:rsidP="00A420B5">
      <w:pPr>
        <w:autoSpaceDE w:val="0"/>
        <w:jc w:val="both"/>
        <w:rPr>
          <w:rFonts w:ascii="Calibri" w:hAnsi="Calibri" w:cs="Calibri"/>
          <w:color w:val="000000"/>
          <w:sz w:val="22"/>
          <w:szCs w:val="22"/>
        </w:rPr>
      </w:pPr>
    </w:p>
    <w:p w14:paraId="2D551F0D" w14:textId="77777777" w:rsidR="00A420B5" w:rsidRPr="00A420B5" w:rsidRDefault="00A420B5" w:rsidP="00A420B5">
      <w:pPr>
        <w:autoSpaceDE w:val="0"/>
        <w:jc w:val="both"/>
        <w:rPr>
          <w:rFonts w:ascii="Calibri" w:hAnsi="Calibri" w:cs="Calibri"/>
          <w:sz w:val="22"/>
          <w:szCs w:val="22"/>
        </w:rPr>
      </w:pPr>
      <w:r w:rsidRPr="00A420B5">
        <w:rPr>
          <w:rFonts w:ascii="Calibri" w:hAnsi="Calibri" w:cs="Calibri"/>
          <w:color w:val="000000"/>
          <w:sz w:val="22"/>
          <w:szCs w:val="22"/>
        </w:rPr>
        <w:t>When making a MFT CAMHS referral, please consider; if a Specialist CAMHS Service is the most appropriate pathway at this stage, that the current difficulties have been present over the last four weeks and are at level where they are impacting on daily functioning. We w</w:t>
      </w:r>
      <w:r w:rsidRPr="00A420B5">
        <w:rPr>
          <w:rFonts w:ascii="Calibri" w:hAnsi="Calibri" w:cs="Calibri"/>
          <w:sz w:val="22"/>
          <w:szCs w:val="22"/>
        </w:rPr>
        <w:t>ould expect that most children, young people and or carers will have already received either a universal, primary care or social care first line support service / intervention before referring on to specialist CAMHS.</w:t>
      </w:r>
    </w:p>
    <w:p w14:paraId="35950692" w14:textId="77777777" w:rsidR="00A420B5" w:rsidRPr="00A420B5" w:rsidRDefault="00A420B5" w:rsidP="00A420B5">
      <w:pPr>
        <w:autoSpaceDE w:val="0"/>
        <w:jc w:val="both"/>
        <w:rPr>
          <w:rFonts w:ascii="Calibri" w:hAnsi="Calibri" w:cs="Calibri"/>
          <w:color w:val="000000"/>
          <w:sz w:val="22"/>
          <w:szCs w:val="22"/>
        </w:rPr>
      </w:pPr>
    </w:p>
    <w:p w14:paraId="3129E881" w14:textId="77777777" w:rsidR="002F4845" w:rsidRDefault="00A420B5" w:rsidP="00A420B5">
      <w:pPr>
        <w:autoSpaceDE w:val="0"/>
        <w:jc w:val="both"/>
        <w:rPr>
          <w:rFonts w:ascii="Calibri" w:hAnsi="Calibri" w:cs="Calibri"/>
          <w:sz w:val="22"/>
          <w:szCs w:val="22"/>
        </w:rPr>
      </w:pPr>
      <w:r w:rsidRPr="00A420B5">
        <w:rPr>
          <w:rFonts w:ascii="Calibri" w:hAnsi="Calibri" w:cs="Calibri"/>
          <w:color w:val="000000"/>
          <w:sz w:val="22"/>
          <w:szCs w:val="22"/>
        </w:rPr>
        <w:t xml:space="preserve">All </w:t>
      </w:r>
      <w:r w:rsidRPr="00A420B5">
        <w:rPr>
          <w:rFonts w:ascii="Calibri" w:hAnsi="Calibri" w:cs="Calibri"/>
          <w:sz w:val="22"/>
          <w:szCs w:val="22"/>
        </w:rPr>
        <w:t xml:space="preserve">Child and Adolescent Mental Health Services (CAMHS) in Greater Manchester are now using the I-Thrive Model to navigate Children, Young People and their Carers to the most appropriate mental health or wellbeing services. </w:t>
      </w:r>
    </w:p>
    <w:p w14:paraId="2FC9720F" w14:textId="77777777" w:rsidR="00BC0D73" w:rsidRDefault="00BC0D73" w:rsidP="00A420B5">
      <w:pPr>
        <w:autoSpaceDE w:val="0"/>
        <w:jc w:val="both"/>
        <w:rPr>
          <w:rFonts w:ascii="Calibri" w:hAnsi="Calibri" w:cs="Calibri"/>
          <w:sz w:val="22"/>
          <w:szCs w:val="22"/>
        </w:rPr>
      </w:pPr>
    </w:p>
    <w:p w14:paraId="5E297114" w14:textId="77777777" w:rsidR="00BC0D73" w:rsidRDefault="00BC0D73" w:rsidP="00BC0D73">
      <w:pPr>
        <w:autoSpaceDE w:val="0"/>
        <w:jc w:val="center"/>
        <w:rPr>
          <w:rFonts w:ascii="Calibri" w:hAnsi="Calibri" w:cs="Calibri"/>
          <w:sz w:val="22"/>
          <w:szCs w:val="22"/>
        </w:rPr>
      </w:pPr>
      <w:r w:rsidRPr="00BC0D73">
        <w:pict w14:anchorId="5BB10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244.55pt;height:253.25pt;visibility:visible">
            <v:imagedata r:id="rId8" o:title=""/>
          </v:shape>
        </w:pict>
      </w:r>
    </w:p>
    <w:p w14:paraId="76E3FEFA" w14:textId="77777777" w:rsidR="00BC0D73" w:rsidRDefault="00BC0D73" w:rsidP="00A420B5">
      <w:pPr>
        <w:autoSpaceDE w:val="0"/>
        <w:jc w:val="both"/>
        <w:rPr>
          <w:rFonts w:ascii="Calibri" w:hAnsi="Calibri" w:cs="Calibri"/>
          <w:sz w:val="22"/>
          <w:szCs w:val="22"/>
        </w:rPr>
      </w:pPr>
    </w:p>
    <w:p w14:paraId="23B9C08C" w14:textId="77777777" w:rsidR="00BC0D73" w:rsidRDefault="00BC0D73" w:rsidP="00A420B5">
      <w:pPr>
        <w:autoSpaceDE w:val="0"/>
        <w:jc w:val="both"/>
        <w:rPr>
          <w:rFonts w:ascii="Calibri" w:hAnsi="Calibri" w:cs="Calibri"/>
          <w:sz w:val="22"/>
          <w:szCs w:val="22"/>
        </w:rPr>
      </w:pPr>
    </w:p>
    <w:p w14:paraId="281C7AED" w14:textId="77777777" w:rsidR="00A420B5" w:rsidRPr="00731F73" w:rsidRDefault="00A420B5" w:rsidP="00A420B5">
      <w:pPr>
        <w:autoSpaceDE w:val="0"/>
        <w:jc w:val="both"/>
        <w:rPr>
          <w:rFonts w:ascii="Calibri" w:hAnsi="Calibri" w:cs="Calibri"/>
          <w:b/>
          <w:bCs/>
          <w:color w:val="000000"/>
          <w:sz w:val="22"/>
          <w:szCs w:val="22"/>
        </w:rPr>
      </w:pPr>
    </w:p>
    <w:p w14:paraId="67A4952F" w14:textId="77777777" w:rsidR="00BC0D73" w:rsidRPr="00731F73" w:rsidRDefault="00BC0D73">
      <w:pPr>
        <w:autoSpaceDE w:val="0"/>
        <w:ind w:right="-20"/>
        <w:jc w:val="both"/>
        <w:rPr>
          <w:rFonts w:ascii="Calibri" w:hAnsi="Calibri" w:cs="Calibri"/>
          <w:b/>
          <w:bCs/>
          <w:color w:val="000000"/>
          <w:sz w:val="22"/>
          <w:szCs w:val="22"/>
        </w:rPr>
      </w:pPr>
    </w:p>
    <w:p w14:paraId="2FFC2A08" w14:textId="77777777" w:rsidR="00BC0D73" w:rsidRPr="00731F73" w:rsidRDefault="00BC0D73">
      <w:pPr>
        <w:autoSpaceDE w:val="0"/>
        <w:ind w:right="-20"/>
        <w:jc w:val="both"/>
        <w:rPr>
          <w:rFonts w:ascii="Calibri" w:hAnsi="Calibri" w:cs="Calibri"/>
          <w:b/>
          <w:bCs/>
          <w:color w:val="000000"/>
          <w:sz w:val="22"/>
          <w:szCs w:val="22"/>
        </w:rPr>
      </w:pPr>
    </w:p>
    <w:p w14:paraId="77E53557" w14:textId="77777777" w:rsidR="00BC0D73" w:rsidRPr="00731F73" w:rsidRDefault="00BC0D73">
      <w:pPr>
        <w:autoSpaceDE w:val="0"/>
        <w:ind w:right="-20"/>
        <w:jc w:val="both"/>
        <w:rPr>
          <w:rFonts w:ascii="Calibri" w:hAnsi="Calibri" w:cs="Calibri"/>
          <w:b/>
          <w:bCs/>
          <w:color w:val="000000"/>
          <w:sz w:val="22"/>
          <w:szCs w:val="22"/>
        </w:rPr>
      </w:pPr>
    </w:p>
    <w:p w14:paraId="2F3C52E7" w14:textId="77777777" w:rsidR="002F4845" w:rsidRPr="00731F73" w:rsidRDefault="002F4845">
      <w:pPr>
        <w:autoSpaceDE w:val="0"/>
        <w:ind w:right="-20"/>
        <w:jc w:val="both"/>
        <w:rPr>
          <w:rFonts w:ascii="Calibri" w:hAnsi="Calibri" w:cs="Calibri"/>
          <w:b/>
          <w:bCs/>
          <w:color w:val="000000"/>
          <w:sz w:val="22"/>
          <w:szCs w:val="22"/>
        </w:rPr>
      </w:pPr>
      <w:r w:rsidRPr="00731F73">
        <w:rPr>
          <w:rFonts w:ascii="Calibri" w:hAnsi="Calibri" w:cs="Calibri"/>
          <w:b/>
          <w:bCs/>
          <w:color w:val="000000"/>
          <w:sz w:val="22"/>
          <w:szCs w:val="22"/>
        </w:rPr>
        <w:lastRenderedPageBreak/>
        <w:t>Points to remember</w:t>
      </w:r>
      <w:r w:rsidR="00BC0D73" w:rsidRPr="00731F73">
        <w:rPr>
          <w:rFonts w:ascii="Calibri" w:hAnsi="Calibri" w:cs="Calibri"/>
          <w:b/>
          <w:bCs/>
          <w:color w:val="000000"/>
          <w:sz w:val="22"/>
          <w:szCs w:val="22"/>
        </w:rPr>
        <w:t xml:space="preserve"> when considering a referral to CAMHS</w:t>
      </w:r>
      <w:r w:rsidRPr="00731F73">
        <w:rPr>
          <w:rFonts w:ascii="Calibri" w:hAnsi="Calibri" w:cs="Calibri"/>
          <w:b/>
          <w:bCs/>
          <w:color w:val="000000"/>
          <w:sz w:val="22"/>
          <w:szCs w:val="22"/>
        </w:rPr>
        <w:t>:</w:t>
      </w:r>
    </w:p>
    <w:p w14:paraId="38452AFB" w14:textId="77777777" w:rsidR="00BC0D73" w:rsidRPr="00731F73" w:rsidRDefault="00BC0D73" w:rsidP="00A420B5">
      <w:pPr>
        <w:autoSpaceDE w:val="0"/>
        <w:spacing w:after="182"/>
        <w:jc w:val="both"/>
        <w:rPr>
          <w:rFonts w:ascii="Calibri" w:hAnsi="Calibri" w:cs="Calibri"/>
          <w:b/>
          <w:bCs/>
          <w:color w:val="000000"/>
          <w:sz w:val="22"/>
          <w:szCs w:val="22"/>
        </w:rPr>
      </w:pPr>
    </w:p>
    <w:p w14:paraId="508EA876" w14:textId="77777777" w:rsidR="002F4845" w:rsidRPr="00731F73" w:rsidRDefault="002F4845" w:rsidP="00A420B5">
      <w:pPr>
        <w:autoSpaceDE w:val="0"/>
        <w:spacing w:after="182"/>
        <w:jc w:val="both"/>
        <w:rPr>
          <w:rFonts w:ascii="Calibri" w:hAnsi="Calibri" w:cs="Calibri"/>
          <w:color w:val="000000"/>
          <w:sz w:val="22"/>
          <w:szCs w:val="22"/>
        </w:rPr>
      </w:pPr>
      <w:r w:rsidRPr="00731F73">
        <w:rPr>
          <w:rFonts w:ascii="Calibri" w:hAnsi="Calibri" w:cs="Calibri"/>
          <w:color w:val="000000"/>
          <w:sz w:val="22"/>
          <w:szCs w:val="22"/>
        </w:rPr>
        <w:t>When making a referral please include information on context and background rather than just symptoms and/or possible diagnosis.  This should prevent us requesting any additional information prior to an assessment, thus avoiding further delay.</w:t>
      </w:r>
    </w:p>
    <w:p w14:paraId="0BE1A970" w14:textId="77777777" w:rsidR="00AF2E1C" w:rsidRPr="00731F73" w:rsidRDefault="002F4845" w:rsidP="00AF2E1C">
      <w:pPr>
        <w:autoSpaceDE w:val="0"/>
        <w:jc w:val="both"/>
        <w:rPr>
          <w:rStyle w:val="Strong"/>
          <w:rFonts w:ascii="Calibri" w:hAnsi="Calibri" w:cs="Calibri"/>
          <w:color w:val="222222"/>
          <w:sz w:val="22"/>
          <w:szCs w:val="22"/>
          <w:shd w:val="clear" w:color="auto" w:fill="FFFFFF"/>
        </w:rPr>
      </w:pPr>
      <w:r w:rsidRPr="00731F73">
        <w:rPr>
          <w:rFonts w:ascii="Calibri" w:hAnsi="Calibri" w:cs="Calibri"/>
          <w:b/>
          <w:bCs/>
          <w:color w:val="000000"/>
          <w:sz w:val="22"/>
          <w:szCs w:val="22"/>
        </w:rPr>
        <w:t xml:space="preserve">CHILD PROTECTION: </w:t>
      </w:r>
      <w:r w:rsidRPr="00731F73">
        <w:rPr>
          <w:rFonts w:ascii="Calibri" w:hAnsi="Calibri" w:cs="Calibri"/>
          <w:b/>
          <w:color w:val="000000"/>
          <w:sz w:val="22"/>
          <w:szCs w:val="22"/>
        </w:rPr>
        <w:t xml:space="preserve"> If you are concerned that a child is at risk of harm from physical, sexual, emotional abuse or neglect, you </w:t>
      </w:r>
      <w:r w:rsidRPr="00731F73">
        <w:rPr>
          <w:rFonts w:ascii="Calibri" w:hAnsi="Calibri" w:cs="Calibri"/>
          <w:b/>
          <w:color w:val="000000"/>
          <w:sz w:val="22"/>
          <w:szCs w:val="22"/>
          <w:u w:val="single"/>
        </w:rPr>
        <w:t xml:space="preserve">must </w:t>
      </w:r>
      <w:r w:rsidRPr="00731F73">
        <w:rPr>
          <w:rFonts w:ascii="Calibri" w:hAnsi="Calibri" w:cs="Calibri"/>
          <w:b/>
          <w:color w:val="000000"/>
          <w:sz w:val="22"/>
          <w:szCs w:val="22"/>
        </w:rPr>
        <w:t>refer to Manchester Childrens Social Services (Directorate for Children and Families) in the first instance on 0161 234 5001</w:t>
      </w:r>
      <w:r w:rsidR="00AF2E1C" w:rsidRPr="00731F73">
        <w:rPr>
          <w:rFonts w:ascii="Calibri" w:hAnsi="Calibri" w:cs="Calibri"/>
          <w:b/>
          <w:color w:val="000000"/>
          <w:sz w:val="22"/>
          <w:szCs w:val="22"/>
        </w:rPr>
        <w:t xml:space="preserve"> </w:t>
      </w:r>
      <w:r w:rsidR="00BC0D73" w:rsidRPr="00731F73">
        <w:rPr>
          <w:rFonts w:ascii="Calibri" w:hAnsi="Calibri" w:cs="Calibri"/>
          <w:b/>
          <w:color w:val="000000"/>
          <w:sz w:val="22"/>
          <w:szCs w:val="22"/>
        </w:rPr>
        <w:t xml:space="preserve">For Manchester, For </w:t>
      </w:r>
      <w:r w:rsidR="00AF2E1C" w:rsidRPr="00731F73">
        <w:rPr>
          <w:rFonts w:ascii="Calibri" w:hAnsi="Calibri" w:cs="Calibri"/>
          <w:b/>
          <w:color w:val="000000"/>
          <w:sz w:val="22"/>
          <w:szCs w:val="22"/>
        </w:rPr>
        <w:t xml:space="preserve"> Salford (The Bridge Partnership) on </w:t>
      </w:r>
      <w:r w:rsidR="00AF2E1C" w:rsidRPr="00731F73">
        <w:rPr>
          <w:rStyle w:val="Strong"/>
          <w:rFonts w:ascii="Calibri" w:hAnsi="Calibri" w:cs="Calibri"/>
          <w:color w:val="222222"/>
          <w:sz w:val="22"/>
          <w:szCs w:val="22"/>
          <w:shd w:val="clear" w:color="auto" w:fill="FFFFFF"/>
        </w:rPr>
        <w:t>0161 603 4500</w:t>
      </w:r>
      <w:r w:rsidR="00BC0D73" w:rsidRPr="00731F73">
        <w:rPr>
          <w:rStyle w:val="Strong"/>
          <w:rFonts w:ascii="Calibri" w:hAnsi="Calibri" w:cs="Calibri"/>
          <w:color w:val="222222"/>
          <w:sz w:val="22"/>
          <w:szCs w:val="22"/>
          <w:shd w:val="clear" w:color="auto" w:fill="FFFFFF"/>
        </w:rPr>
        <w:t xml:space="preserve"> and for Trafford:  </w:t>
      </w:r>
      <w:r w:rsidR="00BC0D73" w:rsidRPr="00731F73">
        <w:rPr>
          <w:rFonts w:ascii="Calibri" w:hAnsi="Calibri" w:cs="Calibri"/>
          <w:color w:val="202124"/>
          <w:sz w:val="22"/>
          <w:szCs w:val="22"/>
          <w:shd w:val="clear" w:color="auto" w:fill="FFFFFF"/>
        </w:rPr>
        <w:t>Trafford Children's First Response on </w:t>
      </w:r>
      <w:r w:rsidR="00BC0D73" w:rsidRPr="00731F73">
        <w:rPr>
          <w:rFonts w:ascii="Calibri" w:hAnsi="Calibri" w:cs="Calibri"/>
          <w:b/>
          <w:bCs/>
          <w:color w:val="202124"/>
          <w:sz w:val="22"/>
          <w:szCs w:val="22"/>
          <w:shd w:val="clear" w:color="auto" w:fill="FFFFFF"/>
        </w:rPr>
        <w:t>0161 912 5125</w:t>
      </w:r>
      <w:r w:rsidR="00BC0D73" w:rsidRPr="00731F73">
        <w:rPr>
          <w:rFonts w:ascii="Calibri" w:hAnsi="Calibri" w:cs="Calibri"/>
          <w:color w:val="202124"/>
          <w:sz w:val="22"/>
          <w:szCs w:val="22"/>
          <w:shd w:val="clear" w:color="auto" w:fill="FFFFFF"/>
        </w:rPr>
        <w:t> during office hours (Mon - Fri 8:30 - 4:30) or </w:t>
      </w:r>
      <w:r w:rsidR="00BC0D73" w:rsidRPr="00731F73">
        <w:rPr>
          <w:rFonts w:ascii="Calibri" w:hAnsi="Calibri" w:cs="Calibri"/>
          <w:b/>
          <w:bCs/>
          <w:color w:val="202124"/>
          <w:sz w:val="22"/>
          <w:szCs w:val="22"/>
          <w:shd w:val="clear" w:color="auto" w:fill="FFFFFF"/>
        </w:rPr>
        <w:t>0161 912 2020</w:t>
      </w:r>
      <w:r w:rsidR="00BC0D73" w:rsidRPr="00731F73">
        <w:rPr>
          <w:rFonts w:ascii="Calibri" w:hAnsi="Calibri" w:cs="Calibri"/>
          <w:color w:val="202124"/>
          <w:sz w:val="22"/>
          <w:szCs w:val="22"/>
          <w:shd w:val="clear" w:color="auto" w:fill="FFFFFF"/>
        </w:rPr>
        <w:t> out of hours (Emergency Duty Team).</w:t>
      </w:r>
    </w:p>
    <w:p w14:paraId="6B2DD6BF" w14:textId="77777777" w:rsidR="002F4845" w:rsidRPr="00731F73" w:rsidRDefault="002F4845" w:rsidP="00AF2E1C">
      <w:pPr>
        <w:autoSpaceDE w:val="0"/>
        <w:jc w:val="both"/>
        <w:rPr>
          <w:rFonts w:ascii="Calibri" w:hAnsi="Calibri" w:cs="Calibri"/>
          <w:b/>
          <w:color w:val="000000"/>
          <w:sz w:val="22"/>
          <w:szCs w:val="22"/>
        </w:rPr>
      </w:pPr>
    </w:p>
    <w:p w14:paraId="58944BE8" w14:textId="77777777" w:rsidR="002F4845" w:rsidRPr="00731F73" w:rsidRDefault="002F4845">
      <w:pPr>
        <w:pStyle w:val="WW-Default"/>
        <w:ind w:left="397"/>
        <w:jc w:val="both"/>
        <w:rPr>
          <w:rFonts w:ascii="Calibri" w:hAnsi="Calibri" w:cs="Calibri"/>
          <w:sz w:val="22"/>
          <w:szCs w:val="22"/>
        </w:rPr>
      </w:pPr>
      <w:r w:rsidRPr="00731F73">
        <w:rPr>
          <w:rFonts w:ascii="Calibri" w:hAnsi="Calibri" w:cs="Calibri"/>
          <w:sz w:val="22"/>
          <w:szCs w:val="22"/>
        </w:rPr>
        <w:t xml:space="preserve">Given the importance of consent it is essential that the referral to our service has been discussed with the parent(s)/carer(s) and the referred child/children, and that they </w:t>
      </w:r>
      <w:proofErr w:type="gramStart"/>
      <w:r w:rsidRPr="00731F73">
        <w:rPr>
          <w:rFonts w:ascii="Calibri" w:hAnsi="Calibri" w:cs="Calibri"/>
          <w:sz w:val="22"/>
          <w:szCs w:val="22"/>
        </w:rPr>
        <w:t>are in agreement</w:t>
      </w:r>
      <w:proofErr w:type="gramEnd"/>
      <w:r w:rsidRPr="00731F73">
        <w:rPr>
          <w:rFonts w:ascii="Calibri" w:hAnsi="Calibri" w:cs="Calibri"/>
          <w:sz w:val="22"/>
          <w:szCs w:val="22"/>
        </w:rPr>
        <w:t xml:space="preserve"> with the referral being made. </w:t>
      </w:r>
    </w:p>
    <w:p w14:paraId="4C30DA1F" w14:textId="77777777" w:rsidR="002F4845" w:rsidRPr="00731F73" w:rsidRDefault="002F4845">
      <w:pPr>
        <w:autoSpaceDE w:val="0"/>
        <w:rPr>
          <w:rFonts w:ascii="Calibri" w:hAnsi="Calibri" w:cs="Calibri"/>
          <w:color w:val="000000"/>
          <w:sz w:val="22"/>
          <w:szCs w:val="22"/>
        </w:rPr>
      </w:pPr>
    </w:p>
    <w:p w14:paraId="092CC51C" w14:textId="77777777" w:rsidR="002F4845" w:rsidRPr="00731F73" w:rsidRDefault="002F4845">
      <w:pPr>
        <w:autoSpaceDE w:val="0"/>
        <w:ind w:right="-20"/>
        <w:jc w:val="both"/>
        <w:rPr>
          <w:rFonts w:ascii="Calibri" w:hAnsi="Calibri" w:cs="Calibri"/>
          <w:b/>
          <w:bCs/>
          <w:color w:val="000000"/>
          <w:sz w:val="22"/>
          <w:szCs w:val="22"/>
        </w:rPr>
      </w:pPr>
      <w:r w:rsidRPr="00731F73">
        <w:rPr>
          <w:rFonts w:ascii="Calibri" w:hAnsi="Calibri" w:cs="Calibri"/>
          <w:b/>
          <w:bCs/>
          <w:color w:val="000000"/>
          <w:sz w:val="22"/>
          <w:szCs w:val="22"/>
        </w:rPr>
        <w:t xml:space="preserve">If you have any queries regarding referrals to the </w:t>
      </w:r>
      <w:r w:rsidR="00A420B5" w:rsidRPr="00731F73">
        <w:rPr>
          <w:rFonts w:ascii="Calibri" w:hAnsi="Calibri" w:cs="Calibri"/>
          <w:b/>
          <w:bCs/>
          <w:color w:val="000000"/>
          <w:sz w:val="22"/>
          <w:szCs w:val="22"/>
        </w:rPr>
        <w:t>service,</w:t>
      </w:r>
      <w:r w:rsidRPr="00731F73">
        <w:rPr>
          <w:rFonts w:ascii="Calibri" w:hAnsi="Calibri" w:cs="Calibri"/>
          <w:b/>
          <w:bCs/>
          <w:color w:val="000000"/>
          <w:sz w:val="22"/>
          <w:szCs w:val="22"/>
        </w:rPr>
        <w:t xml:space="preserve"> please contact your local team on:</w:t>
      </w:r>
    </w:p>
    <w:p w14:paraId="15928197" w14:textId="77777777" w:rsidR="00BC0D73" w:rsidRPr="00731F73" w:rsidRDefault="00BC0D73">
      <w:pPr>
        <w:autoSpaceDE w:val="0"/>
        <w:ind w:right="-20"/>
        <w:jc w:val="both"/>
        <w:rPr>
          <w:rFonts w:ascii="Calibri" w:hAnsi="Calibri" w:cs="Calibri"/>
          <w:b/>
          <w:bCs/>
          <w:color w:val="000000"/>
          <w:sz w:val="22"/>
          <w:szCs w:val="22"/>
        </w:rPr>
      </w:pPr>
    </w:p>
    <w:p w14:paraId="30823D19" w14:textId="77777777" w:rsidR="002F4845" w:rsidRPr="00731F73" w:rsidRDefault="002F4845" w:rsidP="00A420B5">
      <w:pPr>
        <w:numPr>
          <w:ilvl w:val="0"/>
          <w:numId w:val="33"/>
        </w:numPr>
        <w:tabs>
          <w:tab w:val="left" w:pos="2835"/>
        </w:tabs>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North Manchester</w:t>
      </w:r>
      <w:r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0161 203 3250</w:t>
      </w:r>
      <w:r w:rsidRPr="00731F73">
        <w:rPr>
          <w:rFonts w:ascii="Calibri" w:hAnsi="Calibri" w:cs="Calibri"/>
          <w:b/>
          <w:color w:val="000000"/>
          <w:sz w:val="22"/>
          <w:szCs w:val="22"/>
        </w:rPr>
        <w:tab/>
      </w:r>
      <w:r w:rsidRPr="00731F73">
        <w:rPr>
          <w:rFonts w:ascii="Calibri" w:hAnsi="Calibri" w:cs="Calibri"/>
          <w:b/>
          <w:color w:val="000000"/>
          <w:sz w:val="22"/>
          <w:szCs w:val="22"/>
        </w:rPr>
        <w:tab/>
      </w:r>
    </w:p>
    <w:p w14:paraId="0F6EA740" w14:textId="77777777" w:rsidR="002F4845" w:rsidRPr="00731F73" w:rsidRDefault="002F4845">
      <w:pPr>
        <w:numPr>
          <w:ilvl w:val="0"/>
          <w:numId w:val="33"/>
        </w:numPr>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Central Manchester</w:t>
      </w:r>
      <w:r w:rsidR="00A420B5" w:rsidRPr="00731F73">
        <w:rPr>
          <w:rFonts w:ascii="Calibri" w:hAnsi="Calibri" w:cs="Calibri"/>
          <w:b/>
          <w:color w:val="000000"/>
          <w:sz w:val="22"/>
          <w:szCs w:val="22"/>
        </w:rPr>
        <w:t xml:space="preserve">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0161 701 6880 </w:t>
      </w:r>
    </w:p>
    <w:p w14:paraId="2312FA73" w14:textId="77777777" w:rsidR="002F4845" w:rsidRPr="00731F73" w:rsidRDefault="002F4845">
      <w:pPr>
        <w:numPr>
          <w:ilvl w:val="0"/>
          <w:numId w:val="33"/>
        </w:numPr>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 xml:space="preserve">South Manchester </w:t>
      </w:r>
      <w:r w:rsidR="00A420B5" w:rsidRPr="00731F73">
        <w:rPr>
          <w:rFonts w:ascii="Calibri" w:hAnsi="Calibri" w:cs="Calibri"/>
          <w:b/>
          <w:color w:val="000000"/>
          <w:sz w:val="22"/>
          <w:szCs w:val="22"/>
        </w:rPr>
        <w:t xml:space="preserve">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0161 902 3400 </w:t>
      </w:r>
    </w:p>
    <w:p w14:paraId="2A1ECA19" w14:textId="77777777" w:rsidR="002F4845" w:rsidRPr="00731F73" w:rsidRDefault="007F01DE" w:rsidP="00987C92">
      <w:pPr>
        <w:numPr>
          <w:ilvl w:val="0"/>
          <w:numId w:val="33"/>
        </w:numPr>
        <w:suppressAutoHyphens/>
        <w:autoSpaceDE w:val="0"/>
        <w:jc w:val="both"/>
        <w:rPr>
          <w:rFonts w:ascii="Calibri" w:hAnsi="Calibri" w:cs="Calibri"/>
          <w:color w:val="000000"/>
          <w:sz w:val="22"/>
          <w:szCs w:val="22"/>
        </w:rPr>
      </w:pPr>
      <w:r w:rsidRPr="00731F73">
        <w:rPr>
          <w:rFonts w:ascii="Calibri" w:hAnsi="Calibri" w:cs="Calibri"/>
          <w:b/>
          <w:color w:val="000000"/>
          <w:sz w:val="22"/>
          <w:szCs w:val="22"/>
        </w:rPr>
        <w:t>Salford</w:t>
      </w:r>
      <w:r w:rsidRPr="00731F73">
        <w:rPr>
          <w:rFonts w:ascii="Calibri" w:hAnsi="Calibri" w:cs="Calibri"/>
          <w:b/>
          <w:color w:val="000000"/>
          <w:sz w:val="22"/>
          <w:szCs w:val="22"/>
        </w:rPr>
        <w:tab/>
      </w:r>
      <w:r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Pr="00731F73">
        <w:rPr>
          <w:rFonts w:ascii="Calibri" w:hAnsi="Calibri" w:cs="Calibri"/>
          <w:b/>
          <w:color w:val="000000"/>
          <w:sz w:val="22"/>
          <w:szCs w:val="22"/>
        </w:rPr>
        <w:t>CAMH</w:t>
      </w:r>
      <w:r w:rsidR="00A420B5" w:rsidRPr="00731F73">
        <w:rPr>
          <w:rFonts w:ascii="Calibri" w:hAnsi="Calibri" w:cs="Calibri"/>
          <w:b/>
          <w:color w:val="000000"/>
          <w:sz w:val="22"/>
          <w:szCs w:val="22"/>
        </w:rPr>
        <w:t>S</w:t>
      </w:r>
      <w:r w:rsidRPr="00731F73">
        <w:rPr>
          <w:rFonts w:ascii="Calibri" w:hAnsi="Calibri" w:cs="Calibri"/>
          <w:b/>
          <w:color w:val="000000"/>
          <w:sz w:val="22"/>
          <w:szCs w:val="22"/>
        </w:rPr>
        <w:t>:</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w:t>
      </w:r>
      <w:r w:rsidR="00A420B5" w:rsidRPr="00731F73">
        <w:rPr>
          <w:rFonts w:ascii="Calibri" w:hAnsi="Calibri" w:cs="Calibri"/>
          <w:b/>
          <w:color w:val="000000"/>
          <w:sz w:val="22"/>
          <w:szCs w:val="22"/>
        </w:rPr>
        <w:t>518 5400</w:t>
      </w:r>
    </w:p>
    <w:p w14:paraId="7A3BDD05" w14:textId="77777777" w:rsidR="00A420B5" w:rsidRPr="00731F73" w:rsidRDefault="00A420B5" w:rsidP="00987C92">
      <w:pPr>
        <w:numPr>
          <w:ilvl w:val="0"/>
          <w:numId w:val="33"/>
        </w:numPr>
        <w:suppressAutoHyphens/>
        <w:autoSpaceDE w:val="0"/>
        <w:jc w:val="both"/>
        <w:rPr>
          <w:rFonts w:ascii="Calibri" w:hAnsi="Calibri" w:cs="Calibri"/>
          <w:color w:val="000000"/>
          <w:sz w:val="22"/>
          <w:szCs w:val="22"/>
        </w:rPr>
      </w:pPr>
      <w:r w:rsidRPr="00731F73">
        <w:rPr>
          <w:rFonts w:ascii="Calibri" w:hAnsi="Calibri" w:cs="Calibri"/>
          <w:b/>
          <w:color w:val="000000"/>
          <w:sz w:val="22"/>
          <w:szCs w:val="22"/>
        </w:rPr>
        <w:t xml:space="preserve">Trafford </w:t>
      </w:r>
      <w:r w:rsidRPr="00731F73">
        <w:rPr>
          <w:rFonts w:ascii="Calibri" w:hAnsi="Calibri" w:cs="Calibri"/>
          <w:b/>
          <w:color w:val="000000"/>
          <w:sz w:val="22"/>
          <w:szCs w:val="22"/>
        </w:rPr>
        <w:tab/>
      </w:r>
      <w:r w:rsidRPr="00731F73">
        <w:rPr>
          <w:rFonts w:ascii="Calibri" w:hAnsi="Calibri" w:cs="Calibri"/>
          <w:b/>
          <w:color w:val="000000"/>
          <w:sz w:val="22"/>
          <w:szCs w:val="22"/>
        </w:rPr>
        <w:tab/>
      </w:r>
      <w:r w:rsidRPr="00731F73">
        <w:rPr>
          <w:rFonts w:ascii="Calibri" w:hAnsi="Calibri" w:cs="Calibri"/>
          <w:b/>
          <w:color w:val="000000"/>
          <w:sz w:val="22"/>
          <w:szCs w:val="22"/>
        </w:rPr>
        <w:tab/>
        <w:t>CAMHS:</w:t>
      </w:r>
      <w:r w:rsidR="00BC0D73" w:rsidRPr="00731F73">
        <w:rPr>
          <w:rFonts w:ascii="Calibri" w:hAnsi="Calibri" w:cs="Calibri"/>
          <w:b/>
          <w:color w:val="000000"/>
          <w:sz w:val="22"/>
          <w:szCs w:val="22"/>
        </w:rPr>
        <w:tab/>
        <w:t>0161 549 6456</w:t>
      </w:r>
    </w:p>
    <w:p w14:paraId="659B1501" w14:textId="77777777" w:rsidR="00A420B5" w:rsidRPr="00731F73" w:rsidRDefault="00A420B5">
      <w:pPr>
        <w:autoSpaceDE w:val="0"/>
        <w:ind w:left="397"/>
        <w:jc w:val="both"/>
        <w:rPr>
          <w:rFonts w:ascii="Calibri" w:hAnsi="Calibri" w:cs="Calibri"/>
          <w:i/>
          <w:color w:val="000000"/>
          <w:sz w:val="22"/>
          <w:szCs w:val="22"/>
        </w:rPr>
      </w:pPr>
    </w:p>
    <w:p w14:paraId="0981C1E0" w14:textId="77777777" w:rsidR="002F4845" w:rsidRPr="00731F73" w:rsidRDefault="002F4845">
      <w:pPr>
        <w:autoSpaceDE w:val="0"/>
        <w:ind w:left="397"/>
        <w:jc w:val="both"/>
        <w:rPr>
          <w:rFonts w:ascii="Calibri" w:hAnsi="Calibri" w:cs="Calibri"/>
          <w:i/>
          <w:color w:val="000000"/>
          <w:sz w:val="22"/>
          <w:szCs w:val="22"/>
        </w:rPr>
      </w:pPr>
      <w:r w:rsidRPr="00731F73">
        <w:rPr>
          <w:rFonts w:ascii="Calibri" w:hAnsi="Calibri" w:cs="Calibri"/>
          <w:i/>
          <w:color w:val="000000"/>
          <w:sz w:val="22"/>
          <w:szCs w:val="22"/>
        </w:rPr>
        <w:t>Advice can be sought prior to a referral:</w:t>
      </w:r>
    </w:p>
    <w:p w14:paraId="51F7612D" w14:textId="77777777" w:rsidR="002F4845" w:rsidRPr="00731F73" w:rsidRDefault="002F4845">
      <w:pPr>
        <w:autoSpaceDE w:val="0"/>
        <w:ind w:left="397"/>
        <w:jc w:val="both"/>
        <w:rPr>
          <w:rFonts w:ascii="Calibri" w:hAnsi="Calibri" w:cs="Calibri"/>
          <w:color w:val="000000"/>
          <w:sz w:val="22"/>
          <w:szCs w:val="22"/>
        </w:rPr>
      </w:pPr>
    </w:p>
    <w:p w14:paraId="1A57DB09" w14:textId="77777777" w:rsidR="002F4845" w:rsidRPr="00731F73" w:rsidRDefault="002F4845">
      <w:pPr>
        <w:autoSpaceDE w:val="0"/>
        <w:ind w:left="397"/>
        <w:jc w:val="both"/>
        <w:rPr>
          <w:rFonts w:ascii="Calibri" w:hAnsi="Calibri" w:cs="Calibri"/>
          <w:color w:val="000000"/>
          <w:sz w:val="22"/>
          <w:szCs w:val="22"/>
        </w:rPr>
      </w:pPr>
      <w:r w:rsidRPr="00731F73">
        <w:rPr>
          <w:rFonts w:ascii="Calibri" w:hAnsi="Calibri" w:cs="Calibri"/>
          <w:color w:val="000000"/>
          <w:sz w:val="22"/>
          <w:szCs w:val="22"/>
        </w:rPr>
        <w:t xml:space="preserve">With some presentations, it may be difficult for a referrer to know whether CAMHS is the appropriate service.  In these </w:t>
      </w:r>
      <w:r w:rsidR="00BC0D73" w:rsidRPr="00731F73">
        <w:rPr>
          <w:rFonts w:ascii="Calibri" w:hAnsi="Calibri" w:cs="Calibri"/>
          <w:color w:val="000000"/>
          <w:sz w:val="22"/>
          <w:szCs w:val="22"/>
        </w:rPr>
        <w:t>cases,</w:t>
      </w:r>
      <w:r w:rsidRPr="00731F73">
        <w:rPr>
          <w:rFonts w:ascii="Calibri" w:hAnsi="Calibri" w:cs="Calibri"/>
          <w:color w:val="000000"/>
          <w:sz w:val="22"/>
          <w:szCs w:val="22"/>
        </w:rPr>
        <w:t xml:space="preserve"> CAMHS can be contacted by telephone </w:t>
      </w:r>
      <w:proofErr w:type="gramStart"/>
      <w:r w:rsidRPr="00731F73">
        <w:rPr>
          <w:rFonts w:ascii="Calibri" w:hAnsi="Calibri" w:cs="Calibri"/>
          <w:color w:val="000000"/>
          <w:sz w:val="22"/>
          <w:szCs w:val="22"/>
        </w:rPr>
        <w:t>in order to</w:t>
      </w:r>
      <w:proofErr w:type="gramEnd"/>
      <w:r w:rsidRPr="00731F73">
        <w:rPr>
          <w:rFonts w:ascii="Calibri" w:hAnsi="Calibri" w:cs="Calibri"/>
          <w:color w:val="000000"/>
          <w:sz w:val="22"/>
          <w:szCs w:val="22"/>
        </w:rPr>
        <w:t xml:space="preserve"> discuss suitability. A Duty Practitioner will be able to discuss your referral with you either immediately or by return of a phone call.</w:t>
      </w:r>
    </w:p>
    <w:p w14:paraId="377A9A06" w14:textId="77777777" w:rsidR="002F4845" w:rsidRPr="00731F73" w:rsidRDefault="002F4845">
      <w:pPr>
        <w:suppressAutoHyphens/>
        <w:autoSpaceDE w:val="0"/>
        <w:jc w:val="both"/>
        <w:rPr>
          <w:rFonts w:ascii="Calibri" w:hAnsi="Calibri" w:cs="Calibri"/>
          <w:color w:val="000000"/>
          <w:sz w:val="22"/>
          <w:szCs w:val="22"/>
        </w:rPr>
      </w:pPr>
    </w:p>
    <w:p w14:paraId="7573A308" w14:textId="77777777" w:rsidR="002F4845" w:rsidRPr="00731F73" w:rsidRDefault="002F4845">
      <w:pPr>
        <w:autoSpaceDE w:val="0"/>
        <w:ind w:left="397"/>
        <w:jc w:val="both"/>
        <w:rPr>
          <w:rFonts w:ascii="Calibri" w:hAnsi="Calibri" w:cs="Calibri"/>
          <w:color w:val="000000"/>
          <w:sz w:val="22"/>
          <w:szCs w:val="22"/>
        </w:rPr>
      </w:pPr>
      <w:r w:rsidRPr="00731F73">
        <w:rPr>
          <w:rFonts w:ascii="Calibri" w:hAnsi="Calibri" w:cs="Calibri"/>
          <w:color w:val="000000"/>
          <w:sz w:val="22"/>
          <w:szCs w:val="22"/>
        </w:rPr>
        <w:t>The teams are predominantly open between the hours of 9am and 5pm</w:t>
      </w:r>
    </w:p>
    <w:p w14:paraId="7042555A" w14:textId="77777777" w:rsidR="002F4845" w:rsidRPr="00731F73" w:rsidRDefault="002F4845">
      <w:pPr>
        <w:autoSpaceDE w:val="0"/>
        <w:ind w:right="-20"/>
        <w:jc w:val="both"/>
        <w:rPr>
          <w:rFonts w:ascii="Calibri" w:hAnsi="Calibri" w:cs="Calibri"/>
          <w:b/>
          <w:bCs/>
          <w:color w:val="000000"/>
          <w:sz w:val="22"/>
          <w:szCs w:val="22"/>
        </w:rPr>
      </w:pPr>
    </w:p>
    <w:p w14:paraId="3BD149D1" w14:textId="77777777" w:rsidR="002F4845" w:rsidRPr="00731F73" w:rsidRDefault="002F4845">
      <w:pPr>
        <w:autoSpaceDE w:val="0"/>
        <w:ind w:right="-20"/>
        <w:jc w:val="both"/>
        <w:rPr>
          <w:rFonts w:ascii="Calibri" w:hAnsi="Calibri" w:cs="Calibri"/>
          <w:b/>
          <w:bCs/>
          <w:sz w:val="22"/>
          <w:szCs w:val="22"/>
        </w:rPr>
      </w:pPr>
      <w:r w:rsidRPr="00731F73">
        <w:rPr>
          <w:rFonts w:ascii="Calibri" w:hAnsi="Calibri" w:cs="Calibri"/>
          <w:b/>
          <w:bCs/>
          <w:sz w:val="22"/>
          <w:szCs w:val="22"/>
        </w:rPr>
        <w:t xml:space="preserve">How to decide if the difficulties meet the requirements for a Specialist CAMHS Service: </w:t>
      </w:r>
    </w:p>
    <w:p w14:paraId="6709B4F5" w14:textId="77777777" w:rsidR="00BC0D73" w:rsidRDefault="00BC0D73" w:rsidP="00BC0D73">
      <w:pPr>
        <w:autoSpaceDE w:val="0"/>
        <w:jc w:val="both"/>
        <w:rPr>
          <w:rFonts w:ascii="Calibri" w:hAnsi="Calibri" w:cs="Calibri"/>
          <w:sz w:val="22"/>
          <w:szCs w:val="22"/>
        </w:rPr>
      </w:pPr>
    </w:p>
    <w:p w14:paraId="7A7019A1" w14:textId="77777777" w:rsidR="002F4845" w:rsidRPr="00731F73" w:rsidRDefault="002F4845">
      <w:pPr>
        <w:autoSpaceDE w:val="0"/>
        <w:ind w:right="-20"/>
        <w:jc w:val="both"/>
        <w:rPr>
          <w:rFonts w:ascii="Calibri" w:hAnsi="Calibri" w:cs="Calibri"/>
          <w:bCs/>
          <w:sz w:val="22"/>
          <w:szCs w:val="22"/>
        </w:rPr>
      </w:pPr>
      <w:r w:rsidRPr="00731F73">
        <w:rPr>
          <w:rFonts w:ascii="Calibri" w:hAnsi="Calibri" w:cs="Calibri"/>
          <w:bCs/>
          <w:sz w:val="22"/>
          <w:szCs w:val="22"/>
        </w:rPr>
        <w:t xml:space="preserve">      See attached Acceptance Criteria document for details.</w:t>
      </w:r>
    </w:p>
    <w:p w14:paraId="399434A4" w14:textId="77777777" w:rsidR="002F4845" w:rsidRPr="00731F73" w:rsidRDefault="007622BF">
      <w:pPr>
        <w:autoSpaceDE w:val="0"/>
        <w:ind w:right="-20"/>
        <w:jc w:val="both"/>
        <w:rPr>
          <w:rFonts w:ascii="Calibri" w:hAnsi="Calibri" w:cs="Calibri"/>
          <w:color w:val="FF0000"/>
          <w:sz w:val="22"/>
          <w:szCs w:val="22"/>
        </w:rPr>
      </w:pPr>
      <w:r w:rsidRPr="00731F73">
        <w:rPr>
          <w:rFonts w:ascii="Calibri" w:hAnsi="Calibri" w:cs="Calibri"/>
          <w:color w:val="000000"/>
          <w:sz w:val="22"/>
          <w:szCs w:val="22"/>
        </w:rPr>
        <w:t xml:space="preserve">     </w:t>
      </w:r>
      <w:r w:rsidR="003E1265" w:rsidRPr="00731F73">
        <w:rPr>
          <w:rFonts w:ascii="Calibri" w:hAnsi="Calibri" w:cs="Calibri"/>
          <w:color w:val="000000"/>
          <w:sz w:val="22"/>
          <w:szCs w:val="22"/>
        </w:rPr>
        <w:t xml:space="preserve">  </w:t>
      </w:r>
    </w:p>
    <w:bookmarkStart w:id="0" w:name="_MON_1683526273"/>
    <w:bookmarkEnd w:id="0"/>
    <w:p w14:paraId="05B45ADD" w14:textId="77777777" w:rsidR="002F4845" w:rsidRPr="00731F73" w:rsidRDefault="00516324">
      <w:pPr>
        <w:autoSpaceDE w:val="0"/>
        <w:ind w:right="-20"/>
        <w:jc w:val="both"/>
        <w:rPr>
          <w:rFonts w:ascii="Calibri" w:hAnsi="Calibri" w:cs="Calibri"/>
          <w:color w:val="000000"/>
          <w:sz w:val="22"/>
          <w:szCs w:val="22"/>
        </w:rPr>
      </w:pPr>
      <w:r>
        <w:rPr>
          <w:rFonts w:ascii="Calibri" w:hAnsi="Calibri" w:cs="Calibri"/>
          <w:color w:val="000000"/>
          <w:sz w:val="22"/>
          <w:szCs w:val="22"/>
        </w:rPr>
        <w:object w:dxaOrig="1532" w:dyaOrig="991" w14:anchorId="313F2A5A">
          <v:shape id="_x0000_i1027" type="#_x0000_t75" style="width:76.95pt;height:49.65pt" o:ole="">
            <v:imagedata r:id="rId9" o:title=""/>
          </v:shape>
          <o:OLEObject Type="Embed" ProgID="Word.Document.8" ShapeID="_x0000_i1027" DrawAspect="Icon" ObjectID="_1686719141" r:id="rId10">
            <o:FieldCodes>\s</o:FieldCodes>
          </o:OLEObject>
        </w:object>
      </w:r>
    </w:p>
    <w:p w14:paraId="730E773F" w14:textId="77777777" w:rsidR="0020037B" w:rsidRPr="00731F73" w:rsidRDefault="0020037B">
      <w:pPr>
        <w:autoSpaceDE w:val="0"/>
        <w:rPr>
          <w:rFonts w:ascii="Calibri" w:hAnsi="Calibri" w:cs="Calibri"/>
          <w:b/>
          <w:color w:val="000000"/>
          <w:sz w:val="22"/>
          <w:szCs w:val="22"/>
        </w:rPr>
      </w:pPr>
    </w:p>
    <w:p w14:paraId="0D01971D" w14:textId="77777777" w:rsidR="00BC0D73" w:rsidRPr="00731F73" w:rsidRDefault="00BC0D73">
      <w:pPr>
        <w:autoSpaceDE w:val="0"/>
        <w:rPr>
          <w:rFonts w:ascii="Calibri" w:hAnsi="Calibri" w:cs="Calibri"/>
          <w:b/>
          <w:color w:val="000000"/>
          <w:sz w:val="22"/>
          <w:szCs w:val="22"/>
        </w:rPr>
      </w:pPr>
    </w:p>
    <w:p w14:paraId="110EE451" w14:textId="77777777" w:rsidR="0020037B" w:rsidRPr="00731F73" w:rsidRDefault="0020037B">
      <w:pPr>
        <w:autoSpaceDE w:val="0"/>
        <w:rPr>
          <w:rFonts w:ascii="Calibri" w:hAnsi="Calibri" w:cs="Calibri"/>
          <w:b/>
          <w:color w:val="000000"/>
          <w:sz w:val="22"/>
          <w:szCs w:val="22"/>
        </w:rPr>
      </w:pPr>
    </w:p>
    <w:p w14:paraId="0359B46C" w14:textId="77777777" w:rsidR="002F4845" w:rsidRPr="00731F73" w:rsidRDefault="002F4845">
      <w:pPr>
        <w:tabs>
          <w:tab w:val="left" w:pos="1089"/>
        </w:tabs>
        <w:rPr>
          <w:rFonts w:ascii="Calibri" w:hAnsi="Calibri" w:cs="Calibri"/>
          <w:b/>
          <w:color w:val="000000"/>
          <w:sz w:val="22"/>
          <w:szCs w:val="22"/>
        </w:rPr>
      </w:pPr>
    </w:p>
    <w:p w14:paraId="236B412B" w14:textId="77777777" w:rsidR="00691396" w:rsidRPr="00731F73" w:rsidRDefault="00691396">
      <w:pPr>
        <w:tabs>
          <w:tab w:val="left" w:pos="1089"/>
        </w:tabs>
        <w:rPr>
          <w:rFonts w:ascii="Calibri" w:hAnsi="Calibri" w:cs="Calibri"/>
          <w:b/>
          <w:bCs/>
          <w:color w:val="000000"/>
          <w:sz w:val="22"/>
          <w:szCs w:val="22"/>
        </w:rPr>
      </w:pPr>
    </w:p>
    <w:p w14:paraId="64AFCF5B" w14:textId="77777777" w:rsidR="007F01DE" w:rsidRPr="00731F73" w:rsidRDefault="007F01DE">
      <w:pPr>
        <w:autoSpaceDE w:val="0"/>
        <w:ind w:left="397" w:right="-23"/>
        <w:jc w:val="both"/>
        <w:rPr>
          <w:rFonts w:ascii="Calibri" w:hAnsi="Calibri" w:cs="Calibri"/>
          <w:color w:val="000000"/>
          <w:sz w:val="22"/>
          <w:szCs w:val="22"/>
        </w:rPr>
      </w:pPr>
    </w:p>
    <w:p w14:paraId="47B2D3DD" w14:textId="77777777" w:rsidR="007F01DE" w:rsidRDefault="000061C7">
      <w:pPr>
        <w:autoSpaceDE w:val="0"/>
        <w:ind w:left="397" w:right="-23"/>
        <w:jc w:val="both"/>
        <w:rPr>
          <w:rFonts w:ascii="Calibri" w:hAnsi="Calibri" w:cs="Calibri"/>
          <w:color w:val="000000"/>
          <w:sz w:val="22"/>
          <w:szCs w:val="22"/>
        </w:rPr>
      </w:pPr>
      <w:r>
        <w:rPr>
          <w:rFonts w:ascii="Calibri" w:hAnsi="Calibri" w:cs="Calibri"/>
          <w:color w:val="000000"/>
          <w:sz w:val="22"/>
          <w:szCs w:val="22"/>
        </w:rPr>
        <w:lastRenderedPageBreak/>
        <w:t xml:space="preserve">Emergency </w:t>
      </w:r>
      <w:r w:rsidR="00BC0D73" w:rsidRPr="00731F73">
        <w:rPr>
          <w:rFonts w:ascii="Calibri" w:hAnsi="Calibri" w:cs="Calibri"/>
          <w:color w:val="000000"/>
          <w:sz w:val="22"/>
          <w:szCs w:val="22"/>
        </w:rPr>
        <w:t xml:space="preserve">Referral Flowchart for Core CAMHS </w:t>
      </w:r>
    </w:p>
    <w:p w14:paraId="32769E27" w14:textId="77777777" w:rsidR="000061C7" w:rsidRDefault="000061C7">
      <w:pPr>
        <w:autoSpaceDE w:val="0"/>
        <w:ind w:left="397" w:right="-23"/>
        <w:jc w:val="both"/>
        <w:rPr>
          <w:rFonts w:ascii="Calibri" w:hAnsi="Calibri" w:cs="Calibri"/>
          <w:color w:val="000000"/>
          <w:sz w:val="22"/>
          <w:szCs w:val="22"/>
        </w:rPr>
      </w:pPr>
    </w:p>
    <w:bookmarkStart w:id="1" w:name="_MON_1683527062"/>
    <w:bookmarkEnd w:id="1"/>
    <w:p w14:paraId="0B9E01FB" w14:textId="77777777" w:rsidR="000061C7" w:rsidRPr="00731F73" w:rsidRDefault="000061C7">
      <w:pPr>
        <w:autoSpaceDE w:val="0"/>
        <w:ind w:left="397" w:right="-23"/>
        <w:jc w:val="both"/>
        <w:rPr>
          <w:rFonts w:ascii="Calibri" w:hAnsi="Calibri" w:cs="Calibri"/>
          <w:color w:val="000000"/>
          <w:sz w:val="22"/>
          <w:szCs w:val="22"/>
        </w:rPr>
      </w:pPr>
      <w:r>
        <w:rPr>
          <w:rFonts w:ascii="Calibri" w:hAnsi="Calibri" w:cs="Calibri"/>
          <w:color w:val="000000"/>
          <w:sz w:val="22"/>
          <w:szCs w:val="22"/>
        </w:rPr>
        <w:object w:dxaOrig="1532" w:dyaOrig="991" w14:anchorId="5F489310">
          <v:shape id="_x0000_i1028" type="#_x0000_t75" style="width:76.95pt;height:49.65pt" o:ole="">
            <v:imagedata r:id="rId11" o:title=""/>
          </v:shape>
          <o:OLEObject Type="Embed" ProgID="Word.Document.8" ShapeID="_x0000_i1028" DrawAspect="Icon" ObjectID="_1686719142" r:id="rId12">
            <o:FieldCodes>\s</o:FieldCodes>
          </o:OLEObject>
        </w:object>
      </w:r>
    </w:p>
    <w:p w14:paraId="47BEBC6C" w14:textId="77777777" w:rsidR="00BC0D73" w:rsidRPr="00731F73" w:rsidRDefault="00BC0D73">
      <w:pPr>
        <w:autoSpaceDE w:val="0"/>
        <w:ind w:left="397" w:right="-23"/>
        <w:jc w:val="both"/>
        <w:rPr>
          <w:rFonts w:ascii="Calibri" w:hAnsi="Calibri" w:cs="Calibri"/>
          <w:color w:val="000000"/>
          <w:sz w:val="22"/>
          <w:szCs w:val="22"/>
        </w:rPr>
      </w:pPr>
    </w:p>
    <w:p w14:paraId="7B4F4496" w14:textId="77777777" w:rsidR="002F4845" w:rsidRPr="00731F73" w:rsidRDefault="002F4845">
      <w:pPr>
        <w:pStyle w:val="BodyText"/>
        <w:rPr>
          <w:rFonts w:ascii="Calibri" w:hAnsi="Calibri" w:cs="Calibri"/>
          <w:b/>
          <w:sz w:val="22"/>
          <w:szCs w:val="22"/>
        </w:rPr>
      </w:pPr>
    </w:p>
    <w:p w14:paraId="2B072807" w14:textId="77777777" w:rsidR="002F4845" w:rsidRPr="00731F73" w:rsidRDefault="002F4845">
      <w:pPr>
        <w:pStyle w:val="BodyText"/>
        <w:rPr>
          <w:rFonts w:ascii="Calibri" w:hAnsi="Calibri" w:cs="Calibri"/>
          <w:b/>
          <w:sz w:val="22"/>
          <w:szCs w:val="22"/>
        </w:rPr>
      </w:pPr>
      <w:r w:rsidRPr="00731F73">
        <w:rPr>
          <w:rFonts w:ascii="Calibri" w:hAnsi="Calibri" w:cs="Calibri"/>
          <w:b/>
          <w:sz w:val="22"/>
          <w:szCs w:val="22"/>
        </w:rPr>
        <w:t>What happens after a referral is made?</w:t>
      </w:r>
    </w:p>
    <w:p w14:paraId="4C975FFF" w14:textId="77777777" w:rsidR="002F4845" w:rsidRPr="00731F73" w:rsidRDefault="002F4845">
      <w:pPr>
        <w:pStyle w:val="BodyText"/>
        <w:rPr>
          <w:rFonts w:ascii="Calibri" w:hAnsi="Calibri" w:cs="Calibri"/>
          <w:b/>
          <w:sz w:val="22"/>
          <w:szCs w:val="22"/>
        </w:rPr>
      </w:pPr>
    </w:p>
    <w:p w14:paraId="664A901A" w14:textId="77777777" w:rsidR="002F4845" w:rsidRPr="00731F73" w:rsidRDefault="002F4845">
      <w:pPr>
        <w:pStyle w:val="BodyText"/>
        <w:ind w:left="420"/>
        <w:rPr>
          <w:rFonts w:ascii="Calibri" w:hAnsi="Calibri" w:cs="Calibri"/>
          <w:sz w:val="22"/>
          <w:szCs w:val="22"/>
        </w:rPr>
      </w:pPr>
      <w:r w:rsidRPr="00731F73">
        <w:rPr>
          <w:rFonts w:ascii="Calibri" w:hAnsi="Calibri" w:cs="Calibri"/>
          <w:sz w:val="22"/>
          <w:szCs w:val="22"/>
        </w:rPr>
        <w:t xml:space="preserve">The </w:t>
      </w:r>
      <w:r w:rsidR="000D3AA5" w:rsidRPr="00731F73">
        <w:rPr>
          <w:rFonts w:ascii="Calibri" w:hAnsi="Calibri" w:cs="Calibri"/>
          <w:sz w:val="22"/>
          <w:szCs w:val="22"/>
        </w:rPr>
        <w:t xml:space="preserve">Family, young person, </w:t>
      </w:r>
      <w:proofErr w:type="gramStart"/>
      <w:r w:rsidRPr="00731F73">
        <w:rPr>
          <w:rFonts w:ascii="Calibri" w:hAnsi="Calibri" w:cs="Calibri"/>
          <w:sz w:val="22"/>
          <w:szCs w:val="22"/>
        </w:rPr>
        <w:t>referrer</w:t>
      </w:r>
      <w:proofErr w:type="gramEnd"/>
      <w:r w:rsidRPr="00731F73">
        <w:rPr>
          <w:rFonts w:ascii="Calibri" w:hAnsi="Calibri" w:cs="Calibri"/>
          <w:sz w:val="22"/>
          <w:szCs w:val="22"/>
        </w:rPr>
        <w:t xml:space="preserve"> and GP (where the GP is not the referrer) and Community </w:t>
      </w:r>
      <w:r w:rsidRPr="00731F73">
        <w:rPr>
          <w:rFonts w:ascii="Calibri" w:hAnsi="Calibri" w:cs="Calibri"/>
          <w:sz w:val="22"/>
          <w:szCs w:val="22"/>
          <w:lang w:val="en-GB"/>
        </w:rPr>
        <w:t>Paediatrician</w:t>
      </w:r>
      <w:r w:rsidRPr="00731F73">
        <w:rPr>
          <w:rFonts w:ascii="Calibri" w:hAnsi="Calibri" w:cs="Calibri"/>
          <w:sz w:val="22"/>
          <w:szCs w:val="22"/>
        </w:rPr>
        <w:t xml:space="preserve"> (where appropriate) will be informed:</w:t>
      </w:r>
    </w:p>
    <w:p w14:paraId="558726D0" w14:textId="77777777" w:rsidR="000D3AA5" w:rsidRPr="00731F73" w:rsidRDefault="000D3AA5">
      <w:pPr>
        <w:pStyle w:val="BodyText"/>
        <w:ind w:left="420"/>
        <w:rPr>
          <w:rFonts w:ascii="Calibri" w:hAnsi="Calibri" w:cs="Calibri"/>
          <w:sz w:val="22"/>
          <w:szCs w:val="22"/>
        </w:rPr>
      </w:pPr>
    </w:p>
    <w:p w14:paraId="3CE8CC95"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I</w:t>
      </w:r>
      <w:r w:rsidR="002F4845" w:rsidRPr="00731F73">
        <w:rPr>
          <w:rFonts w:ascii="Calibri" w:hAnsi="Calibri" w:cs="Calibri"/>
          <w:sz w:val="22"/>
          <w:szCs w:val="22"/>
        </w:rPr>
        <w:t>f the referral is not accepted</w:t>
      </w:r>
      <w:r w:rsidRPr="00731F73">
        <w:rPr>
          <w:rFonts w:ascii="Calibri" w:hAnsi="Calibri" w:cs="Calibri"/>
          <w:sz w:val="22"/>
          <w:szCs w:val="22"/>
        </w:rPr>
        <w:t>,</w:t>
      </w:r>
      <w:r w:rsidR="002F4845" w:rsidRPr="00731F73">
        <w:rPr>
          <w:rFonts w:ascii="Calibri" w:hAnsi="Calibri" w:cs="Calibri"/>
          <w:sz w:val="22"/>
          <w:szCs w:val="22"/>
        </w:rPr>
        <w:t xml:space="preserve"> why</w:t>
      </w:r>
      <w:r w:rsidRPr="00731F73">
        <w:rPr>
          <w:rFonts w:ascii="Calibri" w:hAnsi="Calibri" w:cs="Calibri"/>
          <w:sz w:val="22"/>
          <w:szCs w:val="22"/>
        </w:rPr>
        <w:t xml:space="preserve"> and who might be best placed to offer the appropriate help</w:t>
      </w:r>
    </w:p>
    <w:p w14:paraId="49FD53DC"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I</w:t>
      </w:r>
      <w:r w:rsidR="002F4845" w:rsidRPr="00731F73">
        <w:rPr>
          <w:rFonts w:ascii="Calibri" w:hAnsi="Calibri" w:cs="Calibri"/>
          <w:sz w:val="22"/>
          <w:szCs w:val="22"/>
        </w:rPr>
        <w:t xml:space="preserve">f the </w:t>
      </w:r>
      <w:r w:rsidRPr="00731F73">
        <w:rPr>
          <w:rFonts w:ascii="Calibri" w:hAnsi="Calibri" w:cs="Calibri"/>
          <w:sz w:val="22"/>
          <w:szCs w:val="22"/>
        </w:rPr>
        <w:t xml:space="preserve">family / young person </w:t>
      </w:r>
      <w:r w:rsidR="002F4845" w:rsidRPr="00731F73">
        <w:rPr>
          <w:rFonts w:ascii="Calibri" w:hAnsi="Calibri" w:cs="Calibri"/>
          <w:sz w:val="22"/>
          <w:szCs w:val="22"/>
        </w:rPr>
        <w:t xml:space="preserve">does </w:t>
      </w:r>
      <w:r w:rsidR="007622BF" w:rsidRPr="00731F73">
        <w:rPr>
          <w:rFonts w:ascii="Calibri" w:hAnsi="Calibri" w:cs="Calibri"/>
          <w:sz w:val="22"/>
          <w:szCs w:val="22"/>
        </w:rPr>
        <w:t xml:space="preserve">not </w:t>
      </w:r>
      <w:r w:rsidR="002F4845" w:rsidRPr="00731F73">
        <w:rPr>
          <w:rFonts w:ascii="Calibri" w:hAnsi="Calibri" w:cs="Calibri"/>
          <w:sz w:val="22"/>
          <w:szCs w:val="22"/>
        </w:rPr>
        <w:t xml:space="preserve">attend </w:t>
      </w:r>
      <w:r w:rsidRPr="00731F73">
        <w:rPr>
          <w:rFonts w:ascii="Calibri" w:hAnsi="Calibri" w:cs="Calibri"/>
          <w:sz w:val="22"/>
          <w:szCs w:val="22"/>
        </w:rPr>
        <w:t xml:space="preserve">for their first-choice </w:t>
      </w:r>
      <w:r w:rsidR="002F4845" w:rsidRPr="00731F73">
        <w:rPr>
          <w:rFonts w:ascii="Calibri" w:hAnsi="Calibri" w:cs="Calibri"/>
          <w:sz w:val="22"/>
          <w:szCs w:val="22"/>
        </w:rPr>
        <w:t>appointment</w:t>
      </w:r>
      <w:r w:rsidRPr="00731F73">
        <w:rPr>
          <w:rFonts w:ascii="Calibri" w:hAnsi="Calibri" w:cs="Calibri"/>
          <w:sz w:val="22"/>
          <w:szCs w:val="22"/>
        </w:rPr>
        <w:t xml:space="preserve"> and If there are no identified risk or safeguarding concerns the referral will be closed </w:t>
      </w:r>
    </w:p>
    <w:p w14:paraId="1686EFB3"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 xml:space="preserve">Of </w:t>
      </w:r>
      <w:r w:rsidR="002F4845" w:rsidRPr="00731F73">
        <w:rPr>
          <w:rFonts w:ascii="Calibri" w:hAnsi="Calibri" w:cs="Calibri"/>
          <w:sz w:val="22"/>
          <w:szCs w:val="22"/>
        </w:rPr>
        <w:t>the outcome of the assessment and treatment plan</w:t>
      </w:r>
    </w:p>
    <w:p w14:paraId="51A65229"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O</w:t>
      </w:r>
      <w:r w:rsidR="002F4845" w:rsidRPr="00731F73">
        <w:rPr>
          <w:rFonts w:ascii="Calibri" w:hAnsi="Calibri" w:cs="Calibri"/>
          <w:sz w:val="22"/>
          <w:szCs w:val="22"/>
        </w:rPr>
        <w:t>f updates to the plan when amended or discharged.</w:t>
      </w:r>
    </w:p>
    <w:p w14:paraId="74AAC835" w14:textId="77777777" w:rsidR="002F4845" w:rsidRPr="00731F73" w:rsidRDefault="002F4845">
      <w:pPr>
        <w:pStyle w:val="BodyText"/>
        <w:suppressAutoHyphens/>
        <w:rPr>
          <w:rFonts w:ascii="Calibri" w:hAnsi="Calibri" w:cs="Calibri"/>
          <w:sz w:val="22"/>
          <w:szCs w:val="22"/>
        </w:rPr>
      </w:pPr>
    </w:p>
    <w:p w14:paraId="56CF86DF" w14:textId="77777777" w:rsidR="002F4845" w:rsidRPr="00731F73" w:rsidRDefault="000D3AA5">
      <w:pPr>
        <w:pStyle w:val="BodyText"/>
        <w:suppressAutoHyphens/>
        <w:ind w:left="420"/>
        <w:rPr>
          <w:rFonts w:ascii="Calibri" w:hAnsi="Calibri" w:cs="Calibri"/>
          <w:sz w:val="22"/>
          <w:szCs w:val="22"/>
        </w:rPr>
      </w:pPr>
      <w:r>
        <w:rPr>
          <w:rFonts w:ascii="Calibri" w:hAnsi="Calibri" w:cs="Calibri"/>
          <w:sz w:val="22"/>
          <w:szCs w:val="22"/>
        </w:rPr>
        <w:t>All CAMHS r</w:t>
      </w:r>
      <w:r w:rsidRPr="000D3AA5">
        <w:rPr>
          <w:rFonts w:ascii="Calibri" w:hAnsi="Calibri" w:cs="Calibri"/>
          <w:sz w:val="22"/>
          <w:szCs w:val="22"/>
        </w:rPr>
        <w:t>eferrals are screened daily by the Duty Practitioner with referral information used to determine priority of being seen</w:t>
      </w:r>
    </w:p>
    <w:p w14:paraId="72760F52" w14:textId="77777777" w:rsidR="002F4845" w:rsidRPr="00731F73" w:rsidRDefault="002F4845">
      <w:pPr>
        <w:autoSpaceDE w:val="0"/>
        <w:ind w:right="-20"/>
        <w:rPr>
          <w:rFonts w:ascii="Calibri" w:hAnsi="Calibri" w:cs="Calibri"/>
          <w:color w:val="000000"/>
          <w:sz w:val="22"/>
          <w:szCs w:val="22"/>
        </w:rPr>
      </w:pPr>
    </w:p>
    <w:p w14:paraId="3636B5B9" w14:textId="77777777" w:rsidR="002F4845" w:rsidRPr="00731F73" w:rsidRDefault="002F4845">
      <w:pPr>
        <w:autoSpaceDE w:val="0"/>
        <w:ind w:right="-20"/>
        <w:rPr>
          <w:rFonts w:ascii="Calibri" w:hAnsi="Calibri" w:cs="Calibri"/>
          <w:b/>
          <w:color w:val="000000"/>
          <w:sz w:val="22"/>
          <w:szCs w:val="22"/>
        </w:rPr>
      </w:pPr>
      <w:r w:rsidRPr="00731F73">
        <w:rPr>
          <w:rFonts w:ascii="Calibri" w:hAnsi="Calibri" w:cs="Calibri"/>
          <w:b/>
          <w:color w:val="000000"/>
          <w:sz w:val="22"/>
          <w:szCs w:val="22"/>
        </w:rPr>
        <w:t xml:space="preserve">Emergency Response </w:t>
      </w:r>
      <w:r w:rsidR="000D3AA5" w:rsidRPr="00731F73">
        <w:rPr>
          <w:rFonts w:ascii="Calibri" w:hAnsi="Calibri" w:cs="Calibri"/>
          <w:b/>
          <w:color w:val="000000"/>
          <w:sz w:val="22"/>
          <w:szCs w:val="22"/>
        </w:rPr>
        <w:t>D</w:t>
      </w:r>
      <w:r w:rsidRPr="00731F73">
        <w:rPr>
          <w:rFonts w:ascii="Calibri" w:hAnsi="Calibri" w:cs="Calibri"/>
          <w:b/>
          <w:color w:val="000000"/>
          <w:sz w:val="22"/>
          <w:szCs w:val="22"/>
        </w:rPr>
        <w:t>uring working hours</w:t>
      </w:r>
    </w:p>
    <w:p w14:paraId="6BE65AA3" w14:textId="77777777" w:rsidR="002F4845" w:rsidRPr="00731F73" w:rsidRDefault="002F4845">
      <w:pPr>
        <w:autoSpaceDE w:val="0"/>
        <w:ind w:right="-20"/>
        <w:rPr>
          <w:rFonts w:ascii="Calibri" w:hAnsi="Calibri" w:cs="Calibri"/>
          <w:b/>
          <w:color w:val="000000"/>
          <w:sz w:val="22"/>
          <w:szCs w:val="22"/>
        </w:rPr>
      </w:pPr>
    </w:p>
    <w:p w14:paraId="7F3016A6" w14:textId="77777777" w:rsidR="007622BF" w:rsidRPr="00731F73" w:rsidRDefault="00EE3627" w:rsidP="00EE3627">
      <w:pPr>
        <w:jc w:val="both"/>
        <w:rPr>
          <w:rFonts w:ascii="Calibri" w:hAnsi="Calibri" w:cs="Calibri"/>
          <w:sz w:val="22"/>
          <w:szCs w:val="22"/>
        </w:rPr>
      </w:pPr>
      <w:r w:rsidRPr="00731F73">
        <w:rPr>
          <w:rFonts w:ascii="Calibri" w:hAnsi="Calibri" w:cs="Calibri"/>
          <w:sz w:val="22"/>
          <w:szCs w:val="22"/>
        </w:rPr>
        <w:t>For a CAMHS emergency appointment this is</w:t>
      </w:r>
      <w:r w:rsidR="007622BF" w:rsidRPr="00731F73">
        <w:rPr>
          <w:rFonts w:ascii="Calibri" w:hAnsi="Calibri" w:cs="Calibri"/>
          <w:sz w:val="22"/>
          <w:szCs w:val="22"/>
        </w:rPr>
        <w:t xml:space="preserve"> defined as ‘a child/young person needing to be seen in the same day</w:t>
      </w:r>
      <w:r w:rsidR="000D3AA5" w:rsidRPr="00731F73">
        <w:rPr>
          <w:rFonts w:ascii="Calibri" w:hAnsi="Calibri" w:cs="Calibri"/>
          <w:sz w:val="22"/>
          <w:szCs w:val="22"/>
        </w:rPr>
        <w:t>, who does not need a medical intervention”</w:t>
      </w:r>
      <w:r w:rsidRPr="00731F73">
        <w:rPr>
          <w:rFonts w:ascii="Calibri" w:hAnsi="Calibri" w:cs="Calibri"/>
          <w:sz w:val="22"/>
          <w:szCs w:val="22"/>
        </w:rPr>
        <w:t xml:space="preserve">. </w:t>
      </w:r>
    </w:p>
    <w:p w14:paraId="72E1CCD2" w14:textId="77777777" w:rsidR="007622BF" w:rsidRPr="00731F73" w:rsidRDefault="007622BF">
      <w:pPr>
        <w:ind w:left="397"/>
        <w:jc w:val="both"/>
        <w:rPr>
          <w:rFonts w:ascii="Calibri" w:hAnsi="Calibri" w:cs="Calibri"/>
          <w:sz w:val="22"/>
          <w:szCs w:val="22"/>
        </w:rPr>
      </w:pPr>
    </w:p>
    <w:p w14:paraId="5B7B917E" w14:textId="77777777" w:rsidR="002F4845" w:rsidRPr="00731F73" w:rsidRDefault="002F4845">
      <w:pPr>
        <w:autoSpaceDE w:val="0"/>
        <w:ind w:right="-20"/>
        <w:rPr>
          <w:rFonts w:ascii="Calibri" w:hAnsi="Calibri" w:cs="Calibri"/>
          <w:b/>
          <w:color w:val="000000"/>
          <w:sz w:val="22"/>
          <w:szCs w:val="22"/>
        </w:rPr>
      </w:pPr>
      <w:r w:rsidRPr="00731F73">
        <w:rPr>
          <w:rFonts w:ascii="Calibri" w:hAnsi="Calibri" w:cs="Calibri"/>
          <w:b/>
          <w:color w:val="000000"/>
          <w:sz w:val="22"/>
          <w:szCs w:val="22"/>
        </w:rPr>
        <w:t>Out of Hours Emergency Response</w:t>
      </w:r>
    </w:p>
    <w:p w14:paraId="2E897CB2" w14:textId="77777777" w:rsidR="002F4845" w:rsidRPr="00731F73" w:rsidRDefault="002F4845">
      <w:pPr>
        <w:autoSpaceDE w:val="0"/>
        <w:ind w:right="-20"/>
        <w:rPr>
          <w:rFonts w:ascii="Calibri" w:hAnsi="Calibri" w:cs="Calibri"/>
          <w:b/>
          <w:color w:val="000000"/>
          <w:sz w:val="22"/>
          <w:szCs w:val="22"/>
        </w:rPr>
      </w:pPr>
    </w:p>
    <w:p w14:paraId="6B817E0C" w14:textId="77777777" w:rsidR="002F4845" w:rsidRPr="00731F73" w:rsidRDefault="002F4845">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After 5 pm any child/young person presenting as an emergency needs to attend their local A&amp;E department.  CAMHS has an emergency response service (On Call Rota) who attend Paediatric A&amp;E’s for under 16 years of age. This service is facilitated by Medical Staff.</w:t>
      </w:r>
    </w:p>
    <w:p w14:paraId="61CD73D7" w14:textId="77777777" w:rsidR="002F4845" w:rsidRPr="00731F73" w:rsidRDefault="002F4845">
      <w:pPr>
        <w:autoSpaceDE w:val="0"/>
        <w:ind w:left="397" w:right="-23"/>
        <w:jc w:val="both"/>
        <w:rPr>
          <w:rFonts w:ascii="Calibri" w:hAnsi="Calibri" w:cs="Calibri"/>
          <w:color w:val="000000"/>
          <w:sz w:val="22"/>
          <w:szCs w:val="22"/>
        </w:rPr>
      </w:pPr>
    </w:p>
    <w:p w14:paraId="21E1E516" w14:textId="77777777" w:rsidR="002F4845" w:rsidRPr="00731F73" w:rsidRDefault="002F4845">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 xml:space="preserve">For anyone over 16 years they need to present to the Adult A&amp;E where </w:t>
      </w:r>
      <w:r w:rsidR="00EE3627" w:rsidRPr="00731F73">
        <w:rPr>
          <w:rFonts w:ascii="Calibri" w:hAnsi="Calibri" w:cs="Calibri"/>
          <w:color w:val="000000"/>
          <w:sz w:val="22"/>
          <w:szCs w:val="22"/>
        </w:rPr>
        <w:t xml:space="preserve">All Age </w:t>
      </w:r>
      <w:r w:rsidRPr="00731F73">
        <w:rPr>
          <w:rFonts w:ascii="Calibri" w:hAnsi="Calibri" w:cs="Calibri"/>
          <w:color w:val="000000"/>
          <w:sz w:val="22"/>
          <w:szCs w:val="22"/>
        </w:rPr>
        <w:t xml:space="preserve">Liaison Services will assess. </w:t>
      </w:r>
    </w:p>
    <w:p w14:paraId="721E38A2" w14:textId="77777777" w:rsidR="002F4845" w:rsidRPr="00731F73" w:rsidRDefault="002F4845">
      <w:pPr>
        <w:autoSpaceDE w:val="0"/>
        <w:ind w:left="397" w:right="-23"/>
        <w:rPr>
          <w:rFonts w:ascii="Calibri" w:hAnsi="Calibri" w:cs="Calibri"/>
          <w:color w:val="000000"/>
          <w:sz w:val="22"/>
          <w:szCs w:val="22"/>
        </w:rPr>
      </w:pPr>
    </w:p>
    <w:p w14:paraId="0C6F8F2C" w14:textId="77777777" w:rsidR="002F4845" w:rsidRPr="00731F73" w:rsidRDefault="002F4845">
      <w:pPr>
        <w:autoSpaceDE w:val="0"/>
        <w:rPr>
          <w:rFonts w:ascii="Calibri" w:hAnsi="Calibri" w:cs="Calibri"/>
          <w:b/>
          <w:color w:val="000000"/>
          <w:sz w:val="22"/>
          <w:szCs w:val="22"/>
        </w:rPr>
      </w:pPr>
    </w:p>
    <w:p w14:paraId="2ED44940" w14:textId="77777777" w:rsidR="0020037B" w:rsidRPr="00731F73" w:rsidRDefault="0020037B">
      <w:pPr>
        <w:autoSpaceDE w:val="0"/>
        <w:rPr>
          <w:rFonts w:ascii="Calibri" w:hAnsi="Calibri" w:cs="Calibri"/>
          <w:b/>
          <w:color w:val="000000"/>
          <w:sz w:val="22"/>
          <w:szCs w:val="22"/>
        </w:rPr>
      </w:pPr>
    </w:p>
    <w:p w14:paraId="210AF3EB" w14:textId="77777777" w:rsidR="00EE3627" w:rsidRPr="00731F73" w:rsidRDefault="00EE3627">
      <w:pPr>
        <w:autoSpaceDE w:val="0"/>
        <w:rPr>
          <w:rFonts w:ascii="Calibri" w:hAnsi="Calibri" w:cs="Calibri"/>
          <w:b/>
          <w:color w:val="000000"/>
          <w:sz w:val="22"/>
          <w:szCs w:val="22"/>
        </w:rPr>
      </w:pPr>
    </w:p>
    <w:p w14:paraId="3C3C45C7" w14:textId="77777777" w:rsidR="00EE3627" w:rsidRPr="00731F73" w:rsidRDefault="00EE3627">
      <w:pPr>
        <w:autoSpaceDE w:val="0"/>
        <w:rPr>
          <w:rFonts w:ascii="Calibri" w:hAnsi="Calibri" w:cs="Calibri"/>
          <w:b/>
          <w:color w:val="000000"/>
          <w:sz w:val="22"/>
          <w:szCs w:val="22"/>
        </w:rPr>
      </w:pPr>
    </w:p>
    <w:p w14:paraId="6F4DC11A" w14:textId="77777777" w:rsidR="00EE3627" w:rsidRPr="00731F73" w:rsidRDefault="00EE3627">
      <w:pPr>
        <w:autoSpaceDE w:val="0"/>
        <w:rPr>
          <w:rFonts w:ascii="Calibri" w:hAnsi="Calibri" w:cs="Calibri"/>
          <w:b/>
          <w:color w:val="000000"/>
          <w:sz w:val="22"/>
          <w:szCs w:val="22"/>
        </w:rPr>
      </w:pPr>
    </w:p>
    <w:p w14:paraId="14F5EC2C" w14:textId="77777777" w:rsidR="00EE3627" w:rsidRDefault="00EE3627">
      <w:pPr>
        <w:autoSpaceDE w:val="0"/>
        <w:rPr>
          <w:rFonts w:ascii="Calibri" w:hAnsi="Calibri" w:cs="Calibri"/>
          <w:b/>
          <w:color w:val="000000"/>
          <w:sz w:val="22"/>
          <w:szCs w:val="22"/>
        </w:rPr>
      </w:pPr>
    </w:p>
    <w:p w14:paraId="397212DA" w14:textId="77777777" w:rsidR="00516324" w:rsidRDefault="00516324">
      <w:pPr>
        <w:autoSpaceDE w:val="0"/>
        <w:rPr>
          <w:rFonts w:ascii="Calibri" w:hAnsi="Calibri" w:cs="Calibri"/>
          <w:b/>
          <w:color w:val="000000"/>
          <w:sz w:val="22"/>
          <w:szCs w:val="22"/>
        </w:rPr>
      </w:pPr>
    </w:p>
    <w:p w14:paraId="6849F7E1" w14:textId="77777777" w:rsidR="00516324" w:rsidRDefault="00516324">
      <w:pPr>
        <w:autoSpaceDE w:val="0"/>
        <w:rPr>
          <w:rFonts w:ascii="Calibri" w:hAnsi="Calibri" w:cs="Calibri"/>
          <w:b/>
          <w:color w:val="000000"/>
          <w:sz w:val="22"/>
          <w:szCs w:val="22"/>
        </w:rPr>
      </w:pPr>
    </w:p>
    <w:p w14:paraId="78B765E6" w14:textId="77777777" w:rsidR="00516324" w:rsidRDefault="00516324">
      <w:pPr>
        <w:autoSpaceDE w:val="0"/>
        <w:rPr>
          <w:rFonts w:ascii="Calibri" w:hAnsi="Calibri" w:cs="Calibri"/>
          <w:b/>
          <w:color w:val="000000"/>
          <w:sz w:val="22"/>
          <w:szCs w:val="22"/>
        </w:rPr>
      </w:pPr>
    </w:p>
    <w:p w14:paraId="2ECD2FBA" w14:textId="77777777" w:rsidR="00516324" w:rsidRDefault="00516324">
      <w:pPr>
        <w:autoSpaceDE w:val="0"/>
        <w:rPr>
          <w:rFonts w:ascii="Calibri" w:hAnsi="Calibri" w:cs="Calibri"/>
          <w:b/>
          <w:color w:val="000000"/>
          <w:sz w:val="22"/>
          <w:szCs w:val="22"/>
        </w:rPr>
      </w:pPr>
    </w:p>
    <w:p w14:paraId="10ACC020" w14:textId="77777777" w:rsidR="00516324" w:rsidRDefault="00516324">
      <w:pPr>
        <w:autoSpaceDE w:val="0"/>
        <w:rPr>
          <w:rFonts w:ascii="Calibri" w:hAnsi="Calibri" w:cs="Calibri"/>
          <w:b/>
          <w:color w:val="000000"/>
          <w:sz w:val="22"/>
          <w:szCs w:val="22"/>
        </w:rPr>
      </w:pPr>
    </w:p>
    <w:p w14:paraId="4E533F06" w14:textId="77777777" w:rsidR="00356059" w:rsidRPr="000D0932" w:rsidRDefault="00356059" w:rsidP="00356059">
      <w:pPr>
        <w:autoSpaceDE w:val="0"/>
        <w:rPr>
          <w:rFonts w:ascii="Calibri" w:hAnsi="Calibri" w:cs="Calibri"/>
          <w:b/>
          <w:color w:val="000000"/>
        </w:rPr>
      </w:pPr>
      <w:r w:rsidRPr="000D0932">
        <w:rPr>
          <w:rFonts w:ascii="Calibri" w:hAnsi="Calibri" w:cs="Calibri"/>
          <w:b/>
          <w:color w:val="000000"/>
        </w:rPr>
        <w:lastRenderedPageBreak/>
        <w:t>Team Addresses:</w:t>
      </w:r>
    </w:p>
    <w:p w14:paraId="6AA5BA3F" w14:textId="77777777" w:rsidR="00356059" w:rsidRPr="000D0932" w:rsidRDefault="00356059" w:rsidP="00356059">
      <w:pPr>
        <w:autoSpaceDE w:val="0"/>
        <w:ind w:left="300"/>
        <w:jc w:val="both"/>
        <w:rPr>
          <w:rFonts w:ascii="Calibri" w:hAnsi="Calibri" w:cs="Calibri"/>
          <w:color w:val="000000"/>
          <w:sz w:val="22"/>
          <w:szCs w:val="22"/>
        </w:rPr>
      </w:pPr>
    </w:p>
    <w:p w14:paraId="72E6E065" w14:textId="77777777" w:rsidR="00356059" w:rsidRPr="000D0932" w:rsidRDefault="00356059" w:rsidP="00356059">
      <w:pPr>
        <w:autoSpaceDE w:val="0"/>
        <w:ind w:left="300"/>
        <w:jc w:val="both"/>
        <w:rPr>
          <w:rFonts w:ascii="Calibri" w:hAnsi="Calibri" w:cs="Calibri"/>
          <w:color w:val="000000"/>
          <w:sz w:val="22"/>
          <w:szCs w:val="22"/>
        </w:rPr>
      </w:pPr>
    </w:p>
    <w:p w14:paraId="1E3B76E8" w14:textId="77777777" w:rsidR="00356059" w:rsidRPr="000D0932" w:rsidRDefault="00356059" w:rsidP="00356059">
      <w:pPr>
        <w:rPr>
          <w:rFonts w:ascii="Calibri" w:hAnsi="Calibri" w:cs="Calibri"/>
          <w:b/>
          <w:sz w:val="22"/>
          <w:szCs w:val="22"/>
        </w:rPr>
      </w:pPr>
      <w:r w:rsidRPr="000D0932">
        <w:rPr>
          <w:rFonts w:ascii="Calibri" w:hAnsi="Calibri" w:cs="Calibri"/>
          <w:b/>
          <w:sz w:val="22"/>
          <w:szCs w:val="22"/>
        </w:rPr>
        <w:t>North Manchester CAMHS, The Bridge, Central Park, Manchester, M40 5BP</w:t>
      </w:r>
    </w:p>
    <w:p w14:paraId="6A4D71A1" w14:textId="77777777" w:rsidR="00356059" w:rsidRPr="000D0932" w:rsidRDefault="00356059" w:rsidP="00356059">
      <w:pPr>
        <w:rPr>
          <w:rFonts w:ascii="Calibri" w:hAnsi="Calibri" w:cs="Calibri"/>
          <w:sz w:val="22"/>
          <w:szCs w:val="22"/>
        </w:rPr>
      </w:pPr>
      <w:r w:rsidRPr="000D0932">
        <w:rPr>
          <w:rFonts w:ascii="Calibri" w:hAnsi="Calibri" w:cs="Calibri"/>
          <w:sz w:val="22"/>
          <w:szCs w:val="22"/>
        </w:rPr>
        <w:t xml:space="preserve">Tel:  0161 203 3250 </w:t>
      </w:r>
      <w:r w:rsidRPr="000D0932">
        <w:rPr>
          <w:rFonts w:ascii="Calibri" w:hAnsi="Calibri" w:cs="Calibri"/>
          <w:sz w:val="22"/>
          <w:szCs w:val="22"/>
        </w:rPr>
        <w:tab/>
        <w:t xml:space="preserve"> </w:t>
      </w:r>
    </w:p>
    <w:p w14:paraId="380D150A" w14:textId="77777777" w:rsidR="00356059" w:rsidRPr="000D0932" w:rsidRDefault="00356059" w:rsidP="00356059">
      <w:pPr>
        <w:autoSpaceDE w:val="0"/>
        <w:autoSpaceDN w:val="0"/>
        <w:adjustRightInd w:val="0"/>
        <w:rPr>
          <w:rFonts w:ascii="Calibri" w:hAnsi="Calibri" w:cs="Calibri"/>
          <w:color w:val="000000"/>
          <w:sz w:val="22"/>
          <w:szCs w:val="22"/>
        </w:rPr>
      </w:pPr>
      <w:r w:rsidRPr="000D0932">
        <w:rPr>
          <w:rFonts w:ascii="Calibri" w:hAnsi="Calibri" w:cs="Calibri"/>
          <w:color w:val="000000"/>
          <w:sz w:val="22"/>
          <w:szCs w:val="22"/>
        </w:rPr>
        <w:t xml:space="preserve">Referral email address: </w:t>
      </w:r>
      <w:hyperlink r:id="rId13" w:history="1">
        <w:r w:rsidRPr="000D0932">
          <w:rPr>
            <w:rStyle w:val="Hyperlink"/>
            <w:rFonts w:ascii="Calibri" w:hAnsi="Calibri" w:cs="Calibri"/>
            <w:sz w:val="22"/>
            <w:szCs w:val="22"/>
          </w:rPr>
          <w:t>cmm-tr.NorthCamhs@nhs.net</w:t>
        </w:r>
      </w:hyperlink>
    </w:p>
    <w:p w14:paraId="68ECFB85" w14:textId="77777777" w:rsidR="00356059" w:rsidRPr="000D0932" w:rsidRDefault="00356059" w:rsidP="00356059">
      <w:pPr>
        <w:rPr>
          <w:rFonts w:ascii="Calibri" w:hAnsi="Calibri" w:cs="Calibri"/>
          <w:sz w:val="22"/>
          <w:szCs w:val="22"/>
        </w:rPr>
      </w:pPr>
    </w:p>
    <w:p w14:paraId="667A03D1" w14:textId="77777777" w:rsidR="00356059" w:rsidRPr="000D0932" w:rsidRDefault="00356059" w:rsidP="00356059">
      <w:pPr>
        <w:rPr>
          <w:rFonts w:ascii="Calibri" w:hAnsi="Calibri" w:cs="Calibri"/>
          <w:sz w:val="22"/>
          <w:szCs w:val="22"/>
        </w:rPr>
      </w:pPr>
    </w:p>
    <w:p w14:paraId="71F15558" w14:textId="77777777" w:rsidR="00356059" w:rsidRPr="000D0932" w:rsidRDefault="00356059" w:rsidP="00356059">
      <w:pPr>
        <w:rPr>
          <w:rFonts w:ascii="Calibri" w:hAnsi="Calibri" w:cs="Calibri"/>
          <w:b/>
          <w:sz w:val="22"/>
          <w:szCs w:val="22"/>
        </w:rPr>
      </w:pPr>
      <w:r w:rsidRPr="000D0932">
        <w:rPr>
          <w:rFonts w:ascii="Calibri" w:hAnsi="Calibri" w:cs="Calibri"/>
          <w:b/>
          <w:sz w:val="22"/>
          <w:szCs w:val="22"/>
        </w:rPr>
        <w:t xml:space="preserve">Central Manchester CAMHS, The Winnicott Centre, Hathersage Road, Manchester, M13 0JE </w:t>
      </w:r>
    </w:p>
    <w:p w14:paraId="52640ACD" w14:textId="77777777" w:rsidR="00356059" w:rsidRPr="000D0932" w:rsidRDefault="00356059" w:rsidP="00356059">
      <w:pPr>
        <w:rPr>
          <w:rFonts w:ascii="Calibri" w:hAnsi="Calibri" w:cs="Calibri"/>
          <w:sz w:val="22"/>
          <w:szCs w:val="22"/>
        </w:rPr>
      </w:pPr>
      <w:r w:rsidRPr="000D0932">
        <w:rPr>
          <w:rFonts w:ascii="Calibri" w:hAnsi="Calibri" w:cs="Calibri"/>
          <w:sz w:val="22"/>
          <w:szCs w:val="22"/>
        </w:rPr>
        <w:t>Tel:  0161 701 6880</w:t>
      </w:r>
      <w:r w:rsidRPr="000D0932">
        <w:rPr>
          <w:rFonts w:ascii="Calibri" w:hAnsi="Calibri" w:cs="Calibri"/>
          <w:sz w:val="22"/>
          <w:szCs w:val="22"/>
        </w:rPr>
        <w:tab/>
      </w:r>
      <w:r w:rsidRPr="000D0932">
        <w:rPr>
          <w:rFonts w:ascii="Calibri" w:hAnsi="Calibri" w:cs="Calibri"/>
          <w:sz w:val="22"/>
          <w:szCs w:val="22"/>
        </w:rPr>
        <w:tab/>
      </w:r>
    </w:p>
    <w:p w14:paraId="62FF41CC" w14:textId="77777777" w:rsidR="00356059" w:rsidRPr="000D0932" w:rsidRDefault="00356059" w:rsidP="00356059">
      <w:pPr>
        <w:rPr>
          <w:rFonts w:ascii="Calibri" w:hAnsi="Calibri" w:cs="Calibri"/>
          <w:sz w:val="22"/>
          <w:szCs w:val="22"/>
        </w:rPr>
      </w:pPr>
      <w:r w:rsidRPr="000D0932">
        <w:rPr>
          <w:rFonts w:ascii="Calibri" w:hAnsi="Calibri" w:cs="Calibri"/>
          <w:color w:val="000000"/>
          <w:sz w:val="22"/>
          <w:szCs w:val="22"/>
        </w:rPr>
        <w:t xml:space="preserve">Referral email address: </w:t>
      </w:r>
      <w:r w:rsidRPr="000D0932">
        <w:rPr>
          <w:rFonts w:ascii="Calibri" w:hAnsi="Calibri" w:cs="Calibri"/>
          <w:sz w:val="22"/>
          <w:szCs w:val="22"/>
        </w:rPr>
        <w:t xml:space="preserve"> </w:t>
      </w:r>
      <w:hyperlink r:id="rId14" w:history="1">
        <w:r w:rsidRPr="000D0932">
          <w:rPr>
            <w:rStyle w:val="Hyperlink"/>
            <w:rFonts w:ascii="Calibri" w:hAnsi="Calibri" w:cs="Calibri"/>
            <w:sz w:val="22"/>
            <w:szCs w:val="22"/>
          </w:rPr>
          <w:t>cmm-tr.CentralManchesterCamhs@nhs.net</w:t>
        </w:r>
      </w:hyperlink>
    </w:p>
    <w:p w14:paraId="758C1B74" w14:textId="77777777" w:rsidR="00356059" w:rsidRPr="000D0932" w:rsidRDefault="00356059" w:rsidP="00356059">
      <w:pPr>
        <w:rPr>
          <w:rFonts w:ascii="Calibri" w:hAnsi="Calibri" w:cs="Calibri"/>
          <w:sz w:val="22"/>
          <w:szCs w:val="22"/>
        </w:rPr>
      </w:pPr>
    </w:p>
    <w:p w14:paraId="1B062402" w14:textId="77777777" w:rsidR="00356059" w:rsidRPr="000D0932" w:rsidRDefault="00356059" w:rsidP="00356059">
      <w:pPr>
        <w:rPr>
          <w:rFonts w:ascii="Calibri" w:hAnsi="Calibri" w:cs="Calibri"/>
          <w:sz w:val="22"/>
          <w:szCs w:val="22"/>
        </w:rPr>
      </w:pPr>
    </w:p>
    <w:p w14:paraId="55A025BC" w14:textId="77777777" w:rsidR="00356059" w:rsidRPr="000D0932" w:rsidRDefault="00356059" w:rsidP="00356059">
      <w:pPr>
        <w:rPr>
          <w:rFonts w:ascii="Calibri" w:hAnsi="Calibri" w:cs="Calibri"/>
          <w:b/>
          <w:sz w:val="22"/>
          <w:szCs w:val="22"/>
        </w:rPr>
      </w:pPr>
      <w:r w:rsidRPr="000D0932">
        <w:rPr>
          <w:rFonts w:ascii="Calibri" w:hAnsi="Calibri" w:cs="Calibri"/>
          <w:b/>
          <w:sz w:val="22"/>
          <w:szCs w:val="22"/>
        </w:rPr>
        <w:t>South Manchester CAMHS, Carol Kendrick Centre, Stratus House, South Moor Rd, Wythenshawe M23 9XD.</w:t>
      </w:r>
      <w:r w:rsidRPr="000D0932">
        <w:rPr>
          <w:rFonts w:ascii="Calibri" w:hAnsi="Calibri" w:cs="Calibri"/>
          <w:b/>
          <w:sz w:val="22"/>
          <w:szCs w:val="22"/>
        </w:rPr>
        <w:tab/>
      </w:r>
    </w:p>
    <w:p w14:paraId="7BD4824C" w14:textId="77777777" w:rsidR="00356059" w:rsidRPr="000D0932" w:rsidRDefault="00356059" w:rsidP="00356059">
      <w:pPr>
        <w:rPr>
          <w:rFonts w:ascii="Calibri" w:hAnsi="Calibri" w:cs="Calibri"/>
          <w:color w:val="000000"/>
          <w:sz w:val="22"/>
          <w:szCs w:val="22"/>
        </w:rPr>
      </w:pPr>
      <w:r w:rsidRPr="000D0932">
        <w:rPr>
          <w:rFonts w:ascii="Calibri" w:hAnsi="Calibri" w:cs="Calibri"/>
          <w:sz w:val="22"/>
          <w:szCs w:val="22"/>
        </w:rPr>
        <w:t xml:space="preserve">Tel: </w:t>
      </w:r>
      <w:r w:rsidRPr="000D0932">
        <w:rPr>
          <w:rFonts w:ascii="Calibri" w:hAnsi="Calibri" w:cs="Calibri"/>
          <w:color w:val="000000"/>
          <w:sz w:val="22"/>
          <w:szCs w:val="22"/>
        </w:rPr>
        <w:t>0161 902 3400</w:t>
      </w:r>
      <w:r w:rsidRPr="000D0932">
        <w:rPr>
          <w:rFonts w:ascii="Calibri" w:hAnsi="Calibri" w:cs="Calibri"/>
          <w:color w:val="000000"/>
          <w:sz w:val="22"/>
          <w:szCs w:val="22"/>
        </w:rPr>
        <w:tab/>
      </w:r>
      <w:r w:rsidRPr="000D0932">
        <w:rPr>
          <w:rFonts w:ascii="Calibri" w:hAnsi="Calibri" w:cs="Calibri"/>
          <w:color w:val="000000"/>
          <w:sz w:val="22"/>
          <w:szCs w:val="22"/>
        </w:rPr>
        <w:tab/>
        <w:t xml:space="preserve"> </w:t>
      </w:r>
    </w:p>
    <w:p w14:paraId="2297981F" w14:textId="77777777" w:rsidR="00356059" w:rsidRPr="000D0932" w:rsidRDefault="00356059" w:rsidP="00356059">
      <w:pPr>
        <w:rPr>
          <w:rFonts w:ascii="Calibri" w:hAnsi="Calibri" w:cs="Calibri"/>
          <w:color w:val="000000"/>
          <w:sz w:val="22"/>
          <w:szCs w:val="22"/>
        </w:rPr>
      </w:pPr>
      <w:r w:rsidRPr="000D0932">
        <w:rPr>
          <w:rFonts w:ascii="Calibri" w:hAnsi="Calibri" w:cs="Calibri"/>
          <w:color w:val="000000"/>
          <w:sz w:val="22"/>
          <w:szCs w:val="22"/>
        </w:rPr>
        <w:t>Referral email address:</w:t>
      </w:r>
      <w:r w:rsidRPr="000D0932">
        <w:rPr>
          <w:rFonts w:ascii="Calibri" w:hAnsi="Calibri" w:cs="Calibri"/>
          <w:color w:val="000000"/>
          <w:sz w:val="22"/>
          <w:szCs w:val="22"/>
        </w:rPr>
        <w:tab/>
        <w:t xml:space="preserve"> </w:t>
      </w:r>
      <w:hyperlink r:id="rId15" w:history="1">
        <w:r w:rsidRPr="000D0932">
          <w:rPr>
            <w:rStyle w:val="Hyperlink"/>
            <w:rFonts w:ascii="Calibri" w:hAnsi="Calibri" w:cs="Calibri"/>
            <w:sz w:val="22"/>
            <w:szCs w:val="22"/>
          </w:rPr>
          <w:t>cmm-tr.SouthManchesterCamhs@nhs.net</w:t>
        </w:r>
      </w:hyperlink>
    </w:p>
    <w:p w14:paraId="2CB39024" w14:textId="77777777" w:rsidR="00356059" w:rsidRPr="000D0932" w:rsidRDefault="00356059" w:rsidP="00356059">
      <w:pPr>
        <w:rPr>
          <w:rFonts w:ascii="Calibri" w:hAnsi="Calibri" w:cs="Calibri"/>
          <w:color w:val="000000"/>
          <w:sz w:val="22"/>
          <w:szCs w:val="22"/>
        </w:rPr>
      </w:pPr>
    </w:p>
    <w:p w14:paraId="7FAD755D" w14:textId="77777777" w:rsidR="00356059" w:rsidRPr="000D0932" w:rsidRDefault="00356059" w:rsidP="00356059">
      <w:pPr>
        <w:rPr>
          <w:rFonts w:ascii="Calibri" w:hAnsi="Calibri" w:cs="Calibri"/>
          <w:color w:val="000000"/>
          <w:sz w:val="22"/>
          <w:szCs w:val="22"/>
        </w:rPr>
      </w:pPr>
    </w:p>
    <w:p w14:paraId="3C7C6B25" w14:textId="77777777" w:rsidR="00356059" w:rsidRPr="000D0932" w:rsidRDefault="00356059" w:rsidP="00356059">
      <w:pPr>
        <w:autoSpaceDE w:val="0"/>
        <w:autoSpaceDN w:val="0"/>
        <w:adjustRightInd w:val="0"/>
        <w:rPr>
          <w:rFonts w:ascii="Calibri" w:hAnsi="Calibri" w:cs="Calibri"/>
          <w:b/>
          <w:color w:val="000000"/>
          <w:sz w:val="22"/>
          <w:szCs w:val="22"/>
        </w:rPr>
      </w:pPr>
      <w:r w:rsidRPr="000D0932">
        <w:rPr>
          <w:rFonts w:ascii="Calibri" w:hAnsi="Calibri" w:cs="Calibri"/>
          <w:b/>
          <w:color w:val="000000"/>
          <w:sz w:val="22"/>
          <w:szCs w:val="22"/>
        </w:rPr>
        <w:t>Salford CAMHS, 1 Broadwalk, Pendleton Gateway, Salford M6 5FX</w:t>
      </w:r>
    </w:p>
    <w:p w14:paraId="0C2735BF" w14:textId="77777777" w:rsidR="00356059" w:rsidRPr="000D0932" w:rsidRDefault="00356059" w:rsidP="00356059">
      <w:pPr>
        <w:autoSpaceDE w:val="0"/>
        <w:autoSpaceDN w:val="0"/>
        <w:adjustRightInd w:val="0"/>
        <w:rPr>
          <w:rFonts w:ascii="Calibri" w:hAnsi="Calibri" w:cs="Calibri"/>
          <w:color w:val="000000"/>
          <w:sz w:val="22"/>
          <w:szCs w:val="22"/>
        </w:rPr>
      </w:pPr>
      <w:r w:rsidRPr="000D0932">
        <w:rPr>
          <w:rFonts w:ascii="Calibri" w:hAnsi="Calibri" w:cs="Calibri"/>
          <w:color w:val="000000"/>
          <w:sz w:val="22"/>
          <w:szCs w:val="22"/>
        </w:rPr>
        <w:t xml:space="preserve">Tel: 0161 211 7260   </w:t>
      </w:r>
      <w:r w:rsidRPr="000D0932">
        <w:rPr>
          <w:rFonts w:ascii="Calibri" w:hAnsi="Calibri" w:cs="Calibri"/>
          <w:color w:val="000000"/>
          <w:sz w:val="22"/>
          <w:szCs w:val="22"/>
        </w:rPr>
        <w:tab/>
      </w:r>
      <w:r w:rsidRPr="000D0932">
        <w:rPr>
          <w:rFonts w:ascii="Calibri" w:hAnsi="Calibri" w:cs="Calibri"/>
          <w:color w:val="000000"/>
          <w:sz w:val="22"/>
          <w:szCs w:val="22"/>
        </w:rPr>
        <w:tab/>
      </w:r>
    </w:p>
    <w:p w14:paraId="5745A8EB" w14:textId="77777777" w:rsidR="00356059" w:rsidRPr="000D0932" w:rsidRDefault="00356059" w:rsidP="00356059">
      <w:pPr>
        <w:autoSpaceDE w:val="0"/>
        <w:autoSpaceDN w:val="0"/>
        <w:adjustRightInd w:val="0"/>
        <w:rPr>
          <w:rFonts w:ascii="Calibri" w:hAnsi="Calibri" w:cs="Calibri"/>
          <w:szCs w:val="22"/>
        </w:rPr>
      </w:pPr>
      <w:r w:rsidRPr="000D0932">
        <w:rPr>
          <w:rFonts w:ascii="Calibri" w:hAnsi="Calibri" w:cs="Calibri"/>
          <w:color w:val="000000"/>
          <w:sz w:val="22"/>
          <w:szCs w:val="22"/>
        </w:rPr>
        <w:t>Referral email address:</w:t>
      </w:r>
      <w:r w:rsidRPr="000D0932">
        <w:rPr>
          <w:rFonts w:ascii="Calibri" w:hAnsi="Calibri" w:cs="Calibri"/>
          <w:color w:val="000000"/>
          <w:sz w:val="22"/>
          <w:szCs w:val="22"/>
        </w:rPr>
        <w:tab/>
      </w:r>
      <w:r w:rsidRPr="000D0932">
        <w:rPr>
          <w:rFonts w:ascii="Calibri" w:hAnsi="Calibri" w:cs="Calibri"/>
          <w:color w:val="000080"/>
          <w:sz w:val="22"/>
          <w:szCs w:val="22"/>
        </w:rPr>
        <w:t xml:space="preserve"> </w:t>
      </w:r>
      <w:hyperlink r:id="rId16" w:history="1">
        <w:r w:rsidRPr="000D0932">
          <w:rPr>
            <w:rStyle w:val="Hyperlink"/>
            <w:rFonts w:ascii="Calibri" w:hAnsi="Calibri" w:cs="Calibri"/>
            <w:szCs w:val="22"/>
          </w:rPr>
          <w:t>cmm-tr.Salford-CAMHS@nhs.net</w:t>
        </w:r>
      </w:hyperlink>
    </w:p>
    <w:p w14:paraId="266E129E" w14:textId="77777777" w:rsidR="00356059" w:rsidRPr="000D0932" w:rsidRDefault="00356059" w:rsidP="00356059">
      <w:pPr>
        <w:rPr>
          <w:rFonts w:ascii="Calibri" w:hAnsi="Calibri" w:cs="Calibri"/>
          <w:b/>
          <w:color w:val="000000"/>
          <w:sz w:val="22"/>
          <w:szCs w:val="22"/>
        </w:rPr>
      </w:pPr>
    </w:p>
    <w:p w14:paraId="67CD09AB" w14:textId="77777777" w:rsidR="00356059" w:rsidRPr="000D0932" w:rsidRDefault="00356059" w:rsidP="00356059">
      <w:pPr>
        <w:rPr>
          <w:rFonts w:ascii="Calibri" w:hAnsi="Calibri" w:cs="Calibri"/>
          <w:b/>
          <w:color w:val="000000"/>
          <w:sz w:val="22"/>
          <w:szCs w:val="22"/>
        </w:rPr>
      </w:pPr>
    </w:p>
    <w:p w14:paraId="3FF8CFE5" w14:textId="77777777" w:rsidR="00356059" w:rsidRPr="000D0932" w:rsidRDefault="00356059" w:rsidP="00356059">
      <w:pPr>
        <w:rPr>
          <w:rFonts w:ascii="Calibri" w:hAnsi="Calibri" w:cs="Calibri"/>
          <w:b/>
          <w:bCs/>
          <w:color w:val="202124"/>
          <w:sz w:val="22"/>
          <w:szCs w:val="22"/>
          <w:shd w:val="clear" w:color="auto" w:fill="FFFFFF"/>
        </w:rPr>
      </w:pPr>
      <w:r w:rsidRPr="000D0932">
        <w:rPr>
          <w:rFonts w:ascii="Calibri" w:hAnsi="Calibri" w:cs="Calibri"/>
          <w:b/>
          <w:color w:val="000000"/>
          <w:sz w:val="22"/>
          <w:szCs w:val="22"/>
        </w:rPr>
        <w:t xml:space="preserve">Trafford CAMHS </w:t>
      </w:r>
      <w:r w:rsidRPr="000D0932">
        <w:rPr>
          <w:rFonts w:ascii="Calibri" w:hAnsi="Calibri" w:cs="Calibri"/>
          <w:b/>
          <w:bCs/>
          <w:color w:val="202124"/>
          <w:sz w:val="22"/>
          <w:szCs w:val="22"/>
          <w:shd w:val="clear" w:color="auto" w:fill="FFFFFF"/>
        </w:rPr>
        <w:t>Waterside House, Sale M33 7ZF</w:t>
      </w:r>
    </w:p>
    <w:p w14:paraId="474C57D0" w14:textId="77777777" w:rsidR="00356059" w:rsidRPr="000D0932" w:rsidRDefault="00356059" w:rsidP="00356059">
      <w:pPr>
        <w:rPr>
          <w:rFonts w:ascii="Calibri" w:hAnsi="Calibri" w:cs="Calibri"/>
          <w:color w:val="000000"/>
          <w:sz w:val="22"/>
          <w:szCs w:val="22"/>
        </w:rPr>
      </w:pPr>
      <w:r w:rsidRPr="000D0932">
        <w:rPr>
          <w:rFonts w:ascii="Calibri" w:hAnsi="Calibri" w:cs="Calibri"/>
          <w:color w:val="202124"/>
          <w:sz w:val="22"/>
          <w:szCs w:val="22"/>
          <w:shd w:val="clear" w:color="auto" w:fill="FFFFFF"/>
        </w:rPr>
        <w:t xml:space="preserve">Tel: 0161 549 6456 </w:t>
      </w:r>
    </w:p>
    <w:p w14:paraId="56D19550" w14:textId="77777777" w:rsidR="00356059" w:rsidRPr="000D0932" w:rsidRDefault="00356059" w:rsidP="00356059">
      <w:pPr>
        <w:rPr>
          <w:rFonts w:ascii="Calibri" w:hAnsi="Calibri" w:cs="Calibri"/>
          <w:color w:val="000000"/>
          <w:sz w:val="22"/>
          <w:szCs w:val="22"/>
        </w:rPr>
      </w:pPr>
      <w:r w:rsidRPr="000D0932">
        <w:rPr>
          <w:rFonts w:ascii="Calibri" w:hAnsi="Calibri" w:cs="Calibri"/>
          <w:color w:val="000000"/>
          <w:sz w:val="22"/>
          <w:szCs w:val="22"/>
        </w:rPr>
        <w:t xml:space="preserve">Referral email address: </w:t>
      </w:r>
      <w:hyperlink r:id="rId17" w:history="1">
        <w:r w:rsidRPr="000D0932">
          <w:rPr>
            <w:rStyle w:val="Hyperlink"/>
            <w:rFonts w:ascii="Calibri" w:hAnsi="Calibri" w:cs="Calibri"/>
            <w:sz w:val="22"/>
            <w:szCs w:val="22"/>
          </w:rPr>
          <w:t>TraffordCAMHS@nhs.net</w:t>
        </w:r>
      </w:hyperlink>
    </w:p>
    <w:p w14:paraId="4159F43B" w14:textId="77777777" w:rsidR="00356059" w:rsidRPr="000D0932" w:rsidRDefault="00356059" w:rsidP="00356059">
      <w:pPr>
        <w:rPr>
          <w:rFonts w:ascii="Calibri" w:hAnsi="Calibri" w:cs="Calibri"/>
          <w:color w:val="000000"/>
          <w:sz w:val="22"/>
          <w:szCs w:val="22"/>
        </w:rPr>
      </w:pPr>
    </w:p>
    <w:p w14:paraId="32FB50EE" w14:textId="77777777" w:rsidR="00356059" w:rsidRPr="000D0932" w:rsidRDefault="00356059" w:rsidP="00356059">
      <w:pPr>
        <w:rPr>
          <w:rFonts w:ascii="Calibri" w:hAnsi="Calibri" w:cs="Calibri"/>
          <w:color w:val="000000"/>
          <w:sz w:val="22"/>
          <w:szCs w:val="22"/>
        </w:rPr>
      </w:pPr>
    </w:p>
    <w:p w14:paraId="6E5C779A" w14:textId="77777777" w:rsidR="00356059" w:rsidRPr="000D0932" w:rsidRDefault="00356059" w:rsidP="00356059">
      <w:pPr>
        <w:rPr>
          <w:rFonts w:ascii="Calibri" w:hAnsi="Calibri" w:cs="Calibri"/>
          <w:b/>
          <w:bCs/>
          <w:color w:val="000000"/>
          <w:sz w:val="22"/>
          <w:szCs w:val="22"/>
        </w:rPr>
      </w:pPr>
      <w:r w:rsidRPr="000D0932">
        <w:rPr>
          <w:rFonts w:ascii="Calibri" w:hAnsi="Calibri" w:cs="Calibri"/>
          <w:b/>
          <w:bCs/>
          <w:color w:val="000000"/>
          <w:sz w:val="22"/>
          <w:szCs w:val="22"/>
        </w:rPr>
        <w:t xml:space="preserve">Emerge CAMHS 16-17 CMHT 140 Raby Street, Moss Side M14 4SL </w:t>
      </w:r>
    </w:p>
    <w:p w14:paraId="6C65312D" w14:textId="77777777" w:rsidR="00356059" w:rsidRPr="000D0932" w:rsidRDefault="00356059" w:rsidP="00356059">
      <w:pPr>
        <w:rPr>
          <w:rFonts w:ascii="Calibri" w:hAnsi="Calibri" w:cs="Calibri"/>
          <w:color w:val="000000"/>
          <w:sz w:val="22"/>
          <w:szCs w:val="22"/>
        </w:rPr>
      </w:pPr>
      <w:r w:rsidRPr="000D0932">
        <w:rPr>
          <w:rFonts w:ascii="Calibri" w:hAnsi="Calibri" w:cs="Calibri"/>
          <w:color w:val="000000"/>
          <w:sz w:val="22"/>
          <w:szCs w:val="22"/>
        </w:rPr>
        <w:t xml:space="preserve">Tel: 0161 549 6055   </w:t>
      </w:r>
      <w:hyperlink r:id="rId18" w:history="1">
        <w:r w:rsidRPr="000D0932">
          <w:rPr>
            <w:rStyle w:val="Hyperlink"/>
            <w:rFonts w:ascii="Calibri" w:hAnsi="Calibri" w:cs="Calibri"/>
            <w:sz w:val="22"/>
            <w:szCs w:val="22"/>
          </w:rPr>
          <w:t>Cmm-tr.emerge.cmft@nhs.net</w:t>
        </w:r>
      </w:hyperlink>
      <w:r w:rsidRPr="000D0932">
        <w:rPr>
          <w:rFonts w:ascii="Calibri" w:hAnsi="Calibri" w:cs="Calibri"/>
          <w:color w:val="000000"/>
          <w:sz w:val="22"/>
          <w:szCs w:val="22"/>
        </w:rPr>
        <w:t xml:space="preserve">  </w:t>
      </w:r>
    </w:p>
    <w:p w14:paraId="011C6A49" w14:textId="77777777" w:rsidR="00356059" w:rsidRPr="000D0932" w:rsidRDefault="00356059" w:rsidP="00356059">
      <w:pPr>
        <w:rPr>
          <w:rFonts w:ascii="Calibri" w:hAnsi="Calibri" w:cs="Calibri"/>
          <w:color w:val="000000"/>
          <w:sz w:val="22"/>
          <w:szCs w:val="22"/>
        </w:rPr>
      </w:pPr>
    </w:p>
    <w:p w14:paraId="3A262B64" w14:textId="77777777" w:rsidR="0081484C" w:rsidRPr="00731F73" w:rsidRDefault="0081484C" w:rsidP="0020037B">
      <w:pPr>
        <w:rPr>
          <w:rFonts w:ascii="Calibri" w:hAnsi="Calibri" w:cs="Calibri"/>
          <w:color w:val="000000"/>
          <w:sz w:val="22"/>
          <w:szCs w:val="22"/>
        </w:rPr>
      </w:pPr>
    </w:p>
    <w:p w14:paraId="655B6FFF" w14:textId="77777777" w:rsidR="0081484C" w:rsidRPr="00731F73" w:rsidRDefault="0081484C" w:rsidP="0020037B">
      <w:pPr>
        <w:rPr>
          <w:rFonts w:ascii="Calibri" w:hAnsi="Calibri" w:cs="Calibri"/>
          <w:color w:val="000000"/>
          <w:sz w:val="22"/>
          <w:szCs w:val="22"/>
        </w:rPr>
      </w:pPr>
    </w:p>
    <w:bookmarkStart w:id="2" w:name="_MON_1685445288"/>
    <w:bookmarkEnd w:id="2"/>
    <w:p w14:paraId="7FE478AD" w14:textId="77777777" w:rsidR="00E6719E" w:rsidRDefault="000C4F33" w:rsidP="000C4F33">
      <w:pPr>
        <w:rPr>
          <w:rFonts w:ascii="Calibri" w:hAnsi="Calibri" w:cs="Calibri"/>
          <w:b/>
          <w:sz w:val="22"/>
          <w:szCs w:val="22"/>
        </w:rPr>
      </w:pPr>
      <w:r>
        <w:rPr>
          <w:rFonts w:ascii="Calibri" w:hAnsi="Calibri" w:cs="Calibri"/>
          <w:b/>
          <w:color w:val="000000"/>
          <w:sz w:val="22"/>
          <w:szCs w:val="22"/>
        </w:rPr>
        <w:object w:dxaOrig="1532" w:dyaOrig="991" w14:anchorId="7E3EBAE1">
          <v:shape id="_x0000_i1029" type="#_x0000_t75" style="width:76.95pt;height:49.65pt" o:ole="">
            <v:imagedata r:id="rId19" o:title=""/>
          </v:shape>
          <o:OLEObject Type="Embed" ProgID="Word.Document.8" ShapeID="_x0000_i1029" DrawAspect="Icon" ObjectID="_1686719143" r:id="rId20">
            <o:FieldCodes>\s</o:FieldCodes>
          </o:OLEObject>
        </w:object>
      </w:r>
      <w:r w:rsidR="00E6719E" w:rsidRPr="00731F73">
        <w:rPr>
          <w:rFonts w:ascii="Calibri" w:hAnsi="Calibri" w:cs="Calibri"/>
          <w:b/>
          <w:sz w:val="22"/>
          <w:szCs w:val="22"/>
        </w:rPr>
        <w:t xml:space="preserve"> </w:t>
      </w:r>
    </w:p>
    <w:p w14:paraId="7AF68C64" w14:textId="77777777" w:rsidR="000061C7" w:rsidRDefault="000061C7" w:rsidP="00E6719E">
      <w:pPr>
        <w:spacing w:line="360" w:lineRule="auto"/>
        <w:outlineLvl w:val="0"/>
        <w:rPr>
          <w:rFonts w:ascii="Calibri" w:hAnsi="Calibri" w:cs="Calibri"/>
          <w:b/>
          <w:sz w:val="22"/>
          <w:szCs w:val="22"/>
        </w:rPr>
      </w:pPr>
    </w:p>
    <w:p w14:paraId="5F74C8CB" w14:textId="77777777" w:rsidR="000061C7" w:rsidRDefault="000061C7" w:rsidP="00E6719E">
      <w:pPr>
        <w:spacing w:line="360" w:lineRule="auto"/>
        <w:outlineLvl w:val="0"/>
        <w:rPr>
          <w:rFonts w:ascii="Calibri" w:hAnsi="Calibri" w:cs="Calibri"/>
          <w:b/>
          <w:sz w:val="22"/>
          <w:szCs w:val="22"/>
        </w:rPr>
      </w:pPr>
    </w:p>
    <w:p w14:paraId="1E480650" w14:textId="77777777" w:rsidR="000061C7" w:rsidRPr="00731F73" w:rsidRDefault="000061C7" w:rsidP="00E6719E">
      <w:pPr>
        <w:spacing w:line="360" w:lineRule="auto"/>
        <w:outlineLvl w:val="0"/>
        <w:rPr>
          <w:rFonts w:ascii="Calibri" w:hAnsi="Calibri" w:cs="Calibri"/>
          <w:b/>
          <w:sz w:val="22"/>
          <w:szCs w:val="22"/>
        </w:rPr>
      </w:pPr>
    </w:p>
    <w:p w14:paraId="4C26FA7C" w14:textId="77777777" w:rsidR="00E6719E" w:rsidRPr="00731F73" w:rsidRDefault="00E6719E">
      <w:pPr>
        <w:autoSpaceDE w:val="0"/>
        <w:autoSpaceDN w:val="0"/>
        <w:adjustRightInd w:val="0"/>
        <w:rPr>
          <w:rFonts w:ascii="Calibri" w:hAnsi="Calibri" w:cs="Calibri"/>
          <w:color w:val="000000"/>
          <w:sz w:val="22"/>
          <w:szCs w:val="22"/>
        </w:rPr>
      </w:pPr>
    </w:p>
    <w:p w14:paraId="0E645592" w14:textId="77777777" w:rsidR="00E6719E" w:rsidRPr="00731F73" w:rsidRDefault="00E6719E">
      <w:pPr>
        <w:autoSpaceDE w:val="0"/>
        <w:autoSpaceDN w:val="0"/>
        <w:adjustRightInd w:val="0"/>
        <w:rPr>
          <w:rFonts w:ascii="Calibri" w:hAnsi="Calibri" w:cs="Calibri"/>
          <w:color w:val="000000"/>
          <w:sz w:val="22"/>
          <w:szCs w:val="22"/>
        </w:rPr>
      </w:pPr>
    </w:p>
    <w:p w14:paraId="3A337272" w14:textId="77777777" w:rsidR="00731F73" w:rsidRPr="00731F73" w:rsidRDefault="00731F73">
      <w:pPr>
        <w:autoSpaceDE w:val="0"/>
        <w:autoSpaceDN w:val="0"/>
        <w:adjustRightInd w:val="0"/>
        <w:rPr>
          <w:rFonts w:ascii="Calibri" w:hAnsi="Calibri" w:cs="Calibri"/>
          <w:color w:val="000000"/>
          <w:sz w:val="22"/>
          <w:szCs w:val="22"/>
        </w:rPr>
      </w:pPr>
    </w:p>
    <w:p w14:paraId="62BA3FED" w14:textId="77777777" w:rsidR="002F4845" w:rsidRPr="00731F73" w:rsidRDefault="002F4845">
      <w:pPr>
        <w:autoSpaceDE w:val="0"/>
        <w:autoSpaceDN w:val="0"/>
        <w:adjustRightInd w:val="0"/>
        <w:outlineLvl w:val="0"/>
        <w:rPr>
          <w:rFonts w:ascii="Calibri" w:hAnsi="Calibri" w:cs="Calibri"/>
        </w:rPr>
      </w:pPr>
    </w:p>
    <w:sectPr w:rsidR="002F4845" w:rsidRPr="00731F73">
      <w:headerReference w:type="default" r:id="rId21"/>
      <w:footerReference w:type="even" r:id="rId22"/>
      <w:footerReference w:type="default" r:id="rId23"/>
      <w:pgSz w:w="11906" w:h="16838"/>
      <w:pgMar w:top="1134" w:right="1134" w:bottom="1134" w:left="1134"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5FBCE" w14:textId="77777777" w:rsidR="00DE3717" w:rsidRDefault="00DE3717">
      <w:r>
        <w:separator/>
      </w:r>
    </w:p>
  </w:endnote>
  <w:endnote w:type="continuationSeparator" w:id="0">
    <w:p w14:paraId="63923EBA" w14:textId="77777777" w:rsidR="00DE3717" w:rsidRDefault="00DE3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FEC2" w14:textId="77777777" w:rsidR="005B48C4" w:rsidRDefault="005B48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5D13F7" w14:textId="77777777" w:rsidR="005B48C4" w:rsidRDefault="005B48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055D4" w14:textId="77777777" w:rsidR="005B48C4" w:rsidRDefault="005B48C4">
    <w:pPr>
      <w:pStyle w:val="Footer"/>
      <w:framePr w:wrap="around" w:vAnchor="text" w:hAnchor="page" w:x="11035" w:y="48"/>
      <w:rPr>
        <w:rStyle w:val="PageNumber"/>
        <w:rFonts w:ascii="Arial" w:hAnsi="Arial" w:cs="Arial"/>
        <w:sz w:val="20"/>
        <w:szCs w:val="20"/>
      </w:rPr>
    </w:pPr>
  </w:p>
  <w:p w14:paraId="78597CEE" w14:textId="77777777" w:rsidR="005B48C4" w:rsidRDefault="005B48C4">
    <w:pPr>
      <w:pStyle w:val="Footer"/>
      <w:ind w:right="360"/>
      <w:rPr>
        <w:rFonts w:ascii="Calibri" w:hAnsi="Calibri"/>
        <w:sz w:val="16"/>
        <w:szCs w:val="16"/>
      </w:rPr>
    </w:pPr>
    <w:r>
      <w:rPr>
        <w:rFonts w:ascii="Calibri" w:hAnsi="Calibri"/>
        <w:sz w:val="16"/>
        <w:szCs w:val="16"/>
      </w:rPr>
      <w:t>CMFT CAMHS SERVICE: GUIDANCE</w:t>
    </w:r>
    <w:r w:rsidR="00691396">
      <w:rPr>
        <w:rFonts w:ascii="Calibri" w:hAnsi="Calibri"/>
        <w:sz w:val="16"/>
        <w:szCs w:val="16"/>
      </w:rPr>
      <w:t xml:space="preserve"> AND REFERRAL FORM V</w:t>
    </w:r>
    <w:r w:rsidR="00A420B5">
      <w:rPr>
        <w:rFonts w:ascii="Calibri" w:hAnsi="Calibri"/>
        <w:sz w:val="16"/>
        <w:szCs w:val="16"/>
      </w:rPr>
      <w:t>G</w:t>
    </w:r>
    <w:r w:rsidR="00691396">
      <w:rPr>
        <w:rFonts w:ascii="Calibri" w:hAnsi="Calibri"/>
        <w:sz w:val="16"/>
        <w:szCs w:val="16"/>
      </w:rPr>
      <w:t xml:space="preserve"> </w:t>
    </w:r>
    <w:r w:rsidR="00A420B5">
      <w:rPr>
        <w:rFonts w:ascii="Calibri" w:hAnsi="Calibri"/>
        <w:sz w:val="16"/>
        <w:szCs w:val="16"/>
      </w:rPr>
      <w:t>April 21</w:t>
    </w:r>
    <w:r>
      <w:rPr>
        <w:rFonts w:ascii="Calibri" w:hAnsi="Calibri"/>
        <w:sz w:val="16"/>
        <w:szCs w:val="16"/>
      </w:rPr>
      <w:tab/>
    </w:r>
    <w:r w:rsidRPr="00731F73">
      <w:rPr>
        <w:rStyle w:val="PageNumber"/>
        <w:rFonts w:ascii="Calibri" w:hAnsi="Calibri" w:cs="Calibri"/>
        <w:sz w:val="16"/>
        <w:szCs w:val="16"/>
      </w:rPr>
      <w:fldChar w:fldCharType="begin"/>
    </w:r>
    <w:r w:rsidRPr="00731F73">
      <w:rPr>
        <w:rStyle w:val="PageNumber"/>
        <w:rFonts w:ascii="Calibri" w:hAnsi="Calibri" w:cs="Calibri"/>
        <w:sz w:val="16"/>
        <w:szCs w:val="16"/>
      </w:rPr>
      <w:instrText xml:space="preserve"> PAGE </w:instrText>
    </w:r>
    <w:r w:rsidRPr="00731F73">
      <w:rPr>
        <w:rStyle w:val="PageNumber"/>
        <w:rFonts w:ascii="Calibri" w:hAnsi="Calibri" w:cs="Calibri"/>
        <w:sz w:val="16"/>
        <w:szCs w:val="16"/>
      </w:rPr>
      <w:fldChar w:fldCharType="separate"/>
    </w:r>
    <w:r w:rsidR="0044537B" w:rsidRPr="00731F73">
      <w:rPr>
        <w:rStyle w:val="PageNumber"/>
        <w:rFonts w:ascii="Calibri" w:hAnsi="Calibri" w:cs="Calibri"/>
        <w:noProof/>
        <w:sz w:val="16"/>
        <w:szCs w:val="16"/>
      </w:rPr>
      <w:t>4</w:t>
    </w:r>
    <w:r w:rsidRPr="00731F73">
      <w:rPr>
        <w:rStyle w:val="PageNumber"/>
        <w:rFonts w:ascii="Calibri" w:hAnsi="Calibri" w:cs="Calibri"/>
        <w:sz w:val="16"/>
        <w:szCs w:val="16"/>
      </w:rPr>
      <w:fldChar w:fldCharType="end"/>
    </w:r>
    <w:r w:rsidRPr="00731F73">
      <w:rPr>
        <w:rFonts w:ascii="Calibri" w:hAnsi="Calibri" w:cs="Calibr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35000" w14:textId="77777777" w:rsidR="00DE3717" w:rsidRDefault="00DE3717">
      <w:r>
        <w:separator/>
      </w:r>
    </w:p>
  </w:footnote>
  <w:footnote w:type="continuationSeparator" w:id="0">
    <w:p w14:paraId="1B5CDD56" w14:textId="77777777" w:rsidR="00DE3717" w:rsidRDefault="00DE3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3" w:name="_MON_1681909704"/>
  <w:bookmarkEnd w:id="3"/>
  <w:p w14:paraId="6F7188B9" w14:textId="77777777" w:rsidR="005B48C4" w:rsidRDefault="00A420B5">
    <w:pPr>
      <w:rPr>
        <w:rFonts w:ascii="Calibri" w:hAnsi="Calibri"/>
        <w:lang w:val="en-GB"/>
      </w:rPr>
    </w:pPr>
    <w:r>
      <w:rPr>
        <w:rFonts w:ascii="Calibri" w:hAnsi="Calibri"/>
        <w:lang w:val="en-GB"/>
      </w:rPr>
      <w:object w:dxaOrig="9701" w:dyaOrig="1661" w14:anchorId="7FAE4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4pt;height:83.15pt">
          <v:imagedata r:id="rId1" o:title=""/>
        </v:shape>
        <o:OLEObject Type="Embed" ProgID="Word.Document.12" ShapeID="_x0000_i1025" DrawAspect="Content" ObjectID="_1686719144" r:id="rId2">
          <o:FieldCodes>\s</o:FieldCodes>
        </o:OLEObject>
      </w:object>
    </w:r>
    <w:r w:rsidR="005B48C4">
      <w:rPr>
        <w:rFonts w:ascii="Calibri" w:hAnsi="Calibri"/>
        <w:lang w:val="en-GB"/>
      </w:rPr>
      <w:t xml:space="preserve">   </w:t>
    </w:r>
  </w:p>
  <w:p w14:paraId="7197156B" w14:textId="77777777" w:rsidR="005B48C4" w:rsidRDefault="005B4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6F429A"/>
    <w:multiLevelType w:val="hybridMultilevel"/>
    <w:tmpl w:val="AE309F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D025A"/>
    <w:multiLevelType w:val="hybridMultilevel"/>
    <w:tmpl w:val="0F704C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0551605"/>
    <w:multiLevelType w:val="hybridMultilevel"/>
    <w:tmpl w:val="3026D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395A3E5"/>
    <w:multiLevelType w:val="hybridMultilevel"/>
    <w:tmpl w:val="DC239D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CE71FF4"/>
    <w:multiLevelType w:val="hybridMultilevel"/>
    <w:tmpl w:val="4B20A1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C661B63"/>
    <w:multiLevelType w:val="hybridMultilevel"/>
    <w:tmpl w:val="92E926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Wingdings" w:hAnsi="Wingdings"/>
        <w:sz w:val="24"/>
      </w:rPr>
    </w:lvl>
  </w:abstractNum>
  <w:abstractNum w:abstractNumId="7" w15:restartNumberingAfterBreak="0">
    <w:nsid w:val="00000002"/>
    <w:multiLevelType w:val="singleLevel"/>
    <w:tmpl w:val="00000002"/>
    <w:lvl w:ilvl="0">
      <w:start w:val="1"/>
      <w:numFmt w:val="bullet"/>
      <w:lvlText w:val=""/>
      <w:lvlJc w:val="left"/>
      <w:pPr>
        <w:tabs>
          <w:tab w:val="num" w:pos="720"/>
        </w:tabs>
        <w:ind w:left="720" w:hanging="360"/>
      </w:pPr>
      <w:rPr>
        <w:rFonts w:ascii="Symbol" w:hAnsi="Symbol"/>
        <w:color w:val="auto"/>
      </w:rPr>
    </w:lvl>
  </w:abstractNum>
  <w:abstractNum w:abstractNumId="8"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w:hAnsi="Wingdings"/>
        <w:sz w:val="24"/>
      </w:rPr>
    </w:lvl>
  </w:abstractNum>
  <w:abstractNum w:abstractNumId="10" w15:restartNumberingAfterBreak="0">
    <w:nsid w:val="00000005"/>
    <w:multiLevelType w:val="multilevel"/>
    <w:tmpl w:val="00000005"/>
    <w:lvl w:ilvl="0">
      <w:start w:val="1"/>
      <w:numFmt w:val="decimal"/>
      <w:lvlText w:val="%1"/>
      <w:lvlJc w:val="left"/>
      <w:pPr>
        <w:tabs>
          <w:tab w:val="num" w:pos="720"/>
        </w:tabs>
        <w:ind w:left="720" w:firstLine="0"/>
      </w:pPr>
    </w:lvl>
    <w:lvl w:ilvl="1">
      <w:numFmt w:val="decimal"/>
      <w:lvlText w:val="%2"/>
      <w:lvlJc w:val="left"/>
      <w:pPr>
        <w:tabs>
          <w:tab w:val="num" w:pos="720"/>
        </w:tabs>
        <w:ind w:left="720" w:firstLine="0"/>
      </w:pPr>
    </w:lvl>
    <w:lvl w:ilvl="2">
      <w:numFmt w:val="decimal"/>
      <w:lvlText w:val="%3"/>
      <w:lvlJc w:val="left"/>
      <w:pPr>
        <w:tabs>
          <w:tab w:val="num" w:pos="720"/>
        </w:tabs>
        <w:ind w:left="720" w:firstLine="0"/>
      </w:pPr>
    </w:lvl>
    <w:lvl w:ilvl="3">
      <w:numFmt w:val="decimal"/>
      <w:lvlText w:val="%4"/>
      <w:lvlJc w:val="left"/>
      <w:pPr>
        <w:tabs>
          <w:tab w:val="num" w:pos="720"/>
        </w:tabs>
        <w:ind w:left="720" w:firstLine="0"/>
      </w:pPr>
    </w:lvl>
    <w:lvl w:ilvl="4">
      <w:numFmt w:val="decimal"/>
      <w:lvlText w:val="%5"/>
      <w:lvlJc w:val="left"/>
      <w:pPr>
        <w:tabs>
          <w:tab w:val="num" w:pos="720"/>
        </w:tabs>
        <w:ind w:left="720" w:firstLine="0"/>
      </w:pPr>
    </w:lvl>
    <w:lvl w:ilvl="5">
      <w:numFmt w:val="decimal"/>
      <w:lvlText w:val="%6"/>
      <w:lvlJc w:val="left"/>
      <w:pPr>
        <w:tabs>
          <w:tab w:val="num" w:pos="720"/>
        </w:tabs>
        <w:ind w:left="720" w:firstLine="0"/>
      </w:pPr>
    </w:lvl>
    <w:lvl w:ilvl="6">
      <w:numFmt w:val="decimal"/>
      <w:lvlText w:val="%7"/>
      <w:lvlJc w:val="left"/>
      <w:pPr>
        <w:tabs>
          <w:tab w:val="num" w:pos="720"/>
        </w:tabs>
        <w:ind w:left="720" w:firstLine="0"/>
      </w:pPr>
    </w:lvl>
    <w:lvl w:ilvl="7">
      <w:numFmt w:val="decimal"/>
      <w:lvlText w:val="%8"/>
      <w:lvlJc w:val="left"/>
      <w:pPr>
        <w:tabs>
          <w:tab w:val="num" w:pos="720"/>
        </w:tabs>
        <w:ind w:left="720" w:firstLine="0"/>
      </w:pPr>
    </w:lvl>
    <w:lvl w:ilvl="8">
      <w:numFmt w:val="decimal"/>
      <w:lvlText w:val="%9"/>
      <w:lvlJc w:val="left"/>
      <w:pPr>
        <w:tabs>
          <w:tab w:val="num" w:pos="720"/>
        </w:tabs>
        <w:ind w:left="720" w:firstLine="0"/>
      </w:pPr>
    </w:lvl>
  </w:abstractNum>
  <w:abstractNum w:abstractNumId="11"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sz w:val="24"/>
      </w:rPr>
    </w:lvl>
  </w:abstractNum>
  <w:abstractNum w:abstractNumId="12" w15:restartNumberingAfterBreak="0">
    <w:nsid w:val="00000007"/>
    <w:multiLevelType w:val="singleLevel"/>
    <w:tmpl w:val="00000007"/>
    <w:name w:val="WW8Num7"/>
    <w:lvl w:ilvl="0">
      <w:start w:val="1"/>
      <w:numFmt w:val="decimal"/>
      <w:lvlText w:val="%1."/>
      <w:lvlJc w:val="left"/>
      <w:pPr>
        <w:tabs>
          <w:tab w:val="num" w:pos="0"/>
        </w:tabs>
        <w:ind w:left="0" w:hanging="360"/>
      </w:pPr>
    </w:lvl>
  </w:abstractNum>
  <w:abstractNum w:abstractNumId="13" w15:restartNumberingAfterBreak="0">
    <w:nsid w:val="00000008"/>
    <w:multiLevelType w:val="singleLevel"/>
    <w:tmpl w:val="00000008"/>
    <w:name w:val="WW8Num8"/>
    <w:lvl w:ilvl="0">
      <w:start w:val="1"/>
      <w:numFmt w:val="decimal"/>
      <w:lvlText w:val="%1."/>
      <w:lvlJc w:val="left"/>
      <w:pPr>
        <w:tabs>
          <w:tab w:val="num" w:pos="1080"/>
        </w:tabs>
        <w:ind w:left="1080" w:hanging="720"/>
      </w:pPr>
    </w:lvl>
  </w:abstractNum>
  <w:abstractNum w:abstractNumId="14"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15" w15:restartNumberingAfterBreak="0">
    <w:nsid w:val="0000000A"/>
    <w:multiLevelType w:val="singleLevel"/>
    <w:tmpl w:val="0000000A"/>
    <w:name w:val="WW8Num10"/>
    <w:lvl w:ilvl="0">
      <w:start w:val="1"/>
      <w:numFmt w:val="decimal"/>
      <w:lvlText w:val="%1."/>
      <w:lvlJc w:val="left"/>
      <w:pPr>
        <w:tabs>
          <w:tab w:val="num" w:pos="1080"/>
        </w:tabs>
        <w:ind w:left="1080" w:hanging="720"/>
      </w:pPr>
    </w:lvl>
  </w:abstractNum>
  <w:abstractNum w:abstractNumId="16" w15:restartNumberingAfterBreak="0">
    <w:nsid w:val="0000000D"/>
    <w:multiLevelType w:val="multilevel"/>
    <w:tmpl w:val="0000000D"/>
    <w:name w:val="WW8Num14"/>
    <w:lvl w:ilvl="0">
      <w:start w:val="90"/>
      <w:numFmt w:val="decimal"/>
      <w:lvlText w:val="%1"/>
      <w:lvlJc w:val="left"/>
      <w:pPr>
        <w:tabs>
          <w:tab w:val="num" w:pos="1080"/>
        </w:tabs>
        <w:ind w:left="1080" w:hanging="1080"/>
      </w:pPr>
    </w:lvl>
    <w:lvl w:ilvl="1">
      <w:start w:val="81"/>
      <w:numFmt w:val="decimal"/>
      <w:lvlText w:val="%1.%2"/>
      <w:lvlJc w:val="left"/>
      <w:pPr>
        <w:tabs>
          <w:tab w:val="num" w:pos="720"/>
        </w:tabs>
        <w:ind w:left="720" w:hanging="1080"/>
      </w:pPr>
    </w:lvl>
    <w:lvl w:ilvl="2">
      <w:start w:val="1"/>
      <w:numFmt w:val="decimal"/>
      <w:lvlText w:val="%1.%2.%3"/>
      <w:lvlJc w:val="left"/>
      <w:pPr>
        <w:tabs>
          <w:tab w:val="num" w:pos="360"/>
        </w:tabs>
        <w:ind w:left="360" w:hanging="1080"/>
      </w:pPr>
    </w:lvl>
    <w:lvl w:ilvl="3">
      <w:start w:val="1"/>
      <w:numFmt w:val="decimal"/>
      <w:lvlText w:val="%1.%2.%3.%4"/>
      <w:lvlJc w:val="left"/>
      <w:pPr>
        <w:tabs>
          <w:tab w:val="num" w:pos="0"/>
        </w:tabs>
        <w:ind w:left="0" w:hanging="1080"/>
      </w:pPr>
    </w:lvl>
    <w:lvl w:ilvl="4">
      <w:start w:val="1"/>
      <w:numFmt w:val="decimal"/>
      <w:lvlText w:val="%1.%2.%3.%4.%5"/>
      <w:lvlJc w:val="left"/>
      <w:pPr>
        <w:tabs>
          <w:tab w:val="num" w:pos="0"/>
        </w:tabs>
        <w:ind w:left="0" w:hanging="1440"/>
      </w:pPr>
    </w:lvl>
    <w:lvl w:ilvl="5">
      <w:start w:val="1"/>
      <w:numFmt w:val="decimal"/>
      <w:lvlText w:val="%1.%2.%3.%4.%5.%6"/>
      <w:lvlJc w:val="left"/>
      <w:pPr>
        <w:tabs>
          <w:tab w:val="num" w:pos="360"/>
        </w:tabs>
        <w:ind w:left="360" w:hanging="1440"/>
      </w:pPr>
    </w:lvl>
    <w:lvl w:ilvl="6">
      <w:start w:val="1"/>
      <w:numFmt w:val="decimal"/>
      <w:lvlText w:val="%1.%2.%3.%4.%5.%6.%7"/>
      <w:lvlJc w:val="left"/>
      <w:pPr>
        <w:tabs>
          <w:tab w:val="num" w:pos="360"/>
        </w:tabs>
        <w:ind w:left="360" w:hanging="1800"/>
      </w:pPr>
    </w:lvl>
    <w:lvl w:ilvl="7">
      <w:start w:val="1"/>
      <w:numFmt w:val="decimal"/>
      <w:lvlText w:val="%1.%2.%3.%4.%5.%6.%7.%8"/>
      <w:lvlJc w:val="left"/>
      <w:pPr>
        <w:tabs>
          <w:tab w:val="num" w:pos="360"/>
        </w:tabs>
        <w:ind w:left="360" w:hanging="2160"/>
      </w:pPr>
    </w:lvl>
    <w:lvl w:ilvl="8">
      <w:start w:val="1"/>
      <w:numFmt w:val="decimal"/>
      <w:lvlText w:val="%1.%2.%3.%4.%5.%6.%7.%8.%9"/>
      <w:lvlJc w:val="left"/>
      <w:pPr>
        <w:tabs>
          <w:tab w:val="num" w:pos="720"/>
        </w:tabs>
        <w:ind w:left="720" w:hanging="2160"/>
      </w:pPr>
    </w:lvl>
  </w:abstractNum>
  <w:abstractNum w:abstractNumId="17" w15:restartNumberingAfterBreak="0">
    <w:nsid w:val="0000000E"/>
    <w:multiLevelType w:val="singleLevel"/>
    <w:tmpl w:val="0000000E"/>
    <w:name w:val="WW8Num15"/>
    <w:lvl w:ilvl="0">
      <w:start w:val="1"/>
      <w:numFmt w:val="decimal"/>
      <w:lvlText w:val="%1."/>
      <w:lvlJc w:val="left"/>
      <w:pPr>
        <w:tabs>
          <w:tab w:val="num" w:pos="0"/>
        </w:tabs>
        <w:ind w:left="0" w:hanging="360"/>
      </w:pPr>
    </w:lvl>
  </w:abstractNum>
  <w:abstractNum w:abstractNumId="18" w15:restartNumberingAfterBreak="0">
    <w:nsid w:val="048A5F4F"/>
    <w:multiLevelType w:val="hybridMultilevel"/>
    <w:tmpl w:val="38464892"/>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C15CE6"/>
    <w:multiLevelType w:val="hybridMultilevel"/>
    <w:tmpl w:val="603E8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1731F9"/>
    <w:multiLevelType w:val="hybridMultilevel"/>
    <w:tmpl w:val="B82045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4AAF04"/>
    <w:multiLevelType w:val="hybridMultilevel"/>
    <w:tmpl w:val="AC878C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5C492D5"/>
    <w:multiLevelType w:val="hybridMultilevel"/>
    <w:tmpl w:val="760370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5E227D0"/>
    <w:multiLevelType w:val="hybridMultilevel"/>
    <w:tmpl w:val="2CCE48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244173"/>
    <w:multiLevelType w:val="hybridMultilevel"/>
    <w:tmpl w:val="5AB8B7B2"/>
    <w:lvl w:ilvl="0" w:tplc="B1EC3E8E">
      <w:start w:val="1"/>
      <w:numFmt w:val="bullet"/>
      <w:lvlText w:val=""/>
      <w:lvlJc w:val="left"/>
      <w:pPr>
        <w:tabs>
          <w:tab w:val="num" w:pos="1152"/>
        </w:tabs>
        <w:ind w:left="1152" w:hanging="360"/>
      </w:pPr>
      <w:rPr>
        <w:rFonts w:ascii="Symbol" w:hAnsi="Symbol" w:hint="default"/>
        <w:color w:val="auto"/>
        <w:sz w:val="24"/>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5" w15:restartNumberingAfterBreak="0">
    <w:nsid w:val="1D7E2594"/>
    <w:multiLevelType w:val="hybridMultilevel"/>
    <w:tmpl w:val="A3FA2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0D7F69"/>
    <w:multiLevelType w:val="hybridMultilevel"/>
    <w:tmpl w:val="7FFA41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B6254B"/>
    <w:multiLevelType w:val="hybridMultilevel"/>
    <w:tmpl w:val="E202EF0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4F45329"/>
    <w:multiLevelType w:val="hybridMultilevel"/>
    <w:tmpl w:val="3A6E0BD4"/>
    <w:lvl w:ilvl="0" w:tplc="08090001">
      <w:start w:val="1"/>
      <w:numFmt w:val="bullet"/>
      <w:lvlText w:val=""/>
      <w:lvlJc w:val="left"/>
      <w:pPr>
        <w:tabs>
          <w:tab w:val="num" w:pos="849"/>
        </w:tabs>
        <w:ind w:left="849" w:hanging="360"/>
      </w:pPr>
      <w:rPr>
        <w:rFonts w:ascii="Symbol" w:hAnsi="Symbol" w:hint="default"/>
      </w:rPr>
    </w:lvl>
    <w:lvl w:ilvl="1" w:tplc="08090003" w:tentative="1">
      <w:start w:val="1"/>
      <w:numFmt w:val="bullet"/>
      <w:lvlText w:val="o"/>
      <w:lvlJc w:val="left"/>
      <w:pPr>
        <w:tabs>
          <w:tab w:val="num" w:pos="1569"/>
        </w:tabs>
        <w:ind w:left="1569" w:hanging="360"/>
      </w:pPr>
      <w:rPr>
        <w:rFonts w:ascii="Courier New" w:hAnsi="Courier New" w:hint="default"/>
      </w:rPr>
    </w:lvl>
    <w:lvl w:ilvl="2" w:tplc="08090005" w:tentative="1">
      <w:start w:val="1"/>
      <w:numFmt w:val="bullet"/>
      <w:lvlText w:val=""/>
      <w:lvlJc w:val="left"/>
      <w:pPr>
        <w:tabs>
          <w:tab w:val="num" w:pos="2289"/>
        </w:tabs>
        <w:ind w:left="2289" w:hanging="360"/>
      </w:pPr>
      <w:rPr>
        <w:rFonts w:ascii="Wingdings" w:hAnsi="Wingdings" w:hint="default"/>
      </w:rPr>
    </w:lvl>
    <w:lvl w:ilvl="3" w:tplc="08090001" w:tentative="1">
      <w:start w:val="1"/>
      <w:numFmt w:val="bullet"/>
      <w:lvlText w:val=""/>
      <w:lvlJc w:val="left"/>
      <w:pPr>
        <w:tabs>
          <w:tab w:val="num" w:pos="3009"/>
        </w:tabs>
        <w:ind w:left="3009" w:hanging="360"/>
      </w:pPr>
      <w:rPr>
        <w:rFonts w:ascii="Symbol" w:hAnsi="Symbol" w:hint="default"/>
      </w:rPr>
    </w:lvl>
    <w:lvl w:ilvl="4" w:tplc="08090003" w:tentative="1">
      <w:start w:val="1"/>
      <w:numFmt w:val="bullet"/>
      <w:lvlText w:val="o"/>
      <w:lvlJc w:val="left"/>
      <w:pPr>
        <w:tabs>
          <w:tab w:val="num" w:pos="3729"/>
        </w:tabs>
        <w:ind w:left="3729" w:hanging="360"/>
      </w:pPr>
      <w:rPr>
        <w:rFonts w:ascii="Courier New" w:hAnsi="Courier New" w:hint="default"/>
      </w:rPr>
    </w:lvl>
    <w:lvl w:ilvl="5" w:tplc="08090005" w:tentative="1">
      <w:start w:val="1"/>
      <w:numFmt w:val="bullet"/>
      <w:lvlText w:val=""/>
      <w:lvlJc w:val="left"/>
      <w:pPr>
        <w:tabs>
          <w:tab w:val="num" w:pos="4449"/>
        </w:tabs>
        <w:ind w:left="4449" w:hanging="360"/>
      </w:pPr>
      <w:rPr>
        <w:rFonts w:ascii="Wingdings" w:hAnsi="Wingdings" w:hint="default"/>
      </w:rPr>
    </w:lvl>
    <w:lvl w:ilvl="6" w:tplc="08090001" w:tentative="1">
      <w:start w:val="1"/>
      <w:numFmt w:val="bullet"/>
      <w:lvlText w:val=""/>
      <w:lvlJc w:val="left"/>
      <w:pPr>
        <w:tabs>
          <w:tab w:val="num" w:pos="5169"/>
        </w:tabs>
        <w:ind w:left="5169" w:hanging="360"/>
      </w:pPr>
      <w:rPr>
        <w:rFonts w:ascii="Symbol" w:hAnsi="Symbol" w:hint="default"/>
      </w:rPr>
    </w:lvl>
    <w:lvl w:ilvl="7" w:tplc="08090003" w:tentative="1">
      <w:start w:val="1"/>
      <w:numFmt w:val="bullet"/>
      <w:lvlText w:val="o"/>
      <w:lvlJc w:val="left"/>
      <w:pPr>
        <w:tabs>
          <w:tab w:val="num" w:pos="5889"/>
        </w:tabs>
        <w:ind w:left="5889" w:hanging="360"/>
      </w:pPr>
      <w:rPr>
        <w:rFonts w:ascii="Courier New" w:hAnsi="Courier New" w:hint="default"/>
      </w:rPr>
    </w:lvl>
    <w:lvl w:ilvl="8" w:tplc="08090005" w:tentative="1">
      <w:start w:val="1"/>
      <w:numFmt w:val="bullet"/>
      <w:lvlText w:val=""/>
      <w:lvlJc w:val="left"/>
      <w:pPr>
        <w:tabs>
          <w:tab w:val="num" w:pos="6609"/>
        </w:tabs>
        <w:ind w:left="6609" w:hanging="360"/>
      </w:pPr>
      <w:rPr>
        <w:rFonts w:ascii="Wingdings" w:hAnsi="Wingdings" w:hint="default"/>
      </w:rPr>
    </w:lvl>
  </w:abstractNum>
  <w:abstractNum w:abstractNumId="29" w15:restartNumberingAfterBreak="0">
    <w:nsid w:val="29448981"/>
    <w:multiLevelType w:val="hybridMultilevel"/>
    <w:tmpl w:val="29A3E2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D2A4EB1"/>
    <w:multiLevelType w:val="hybridMultilevel"/>
    <w:tmpl w:val="09F2F7C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8740511"/>
    <w:multiLevelType w:val="multilevel"/>
    <w:tmpl w:val="0F64CB44"/>
    <w:lvl w:ilvl="0">
      <w:start w:val="1"/>
      <w:numFmt w:val="bullet"/>
      <w:lvlText w:val=""/>
      <w:lvlJc w:val="left"/>
      <w:pPr>
        <w:tabs>
          <w:tab w:val="num" w:pos="1080"/>
        </w:tabs>
        <w:ind w:left="1080" w:hanging="360"/>
      </w:pPr>
      <w:rPr>
        <w:rFonts w:ascii="Symbol" w:hAnsi="Symbol" w:hint="default"/>
      </w:rPr>
    </w:lvl>
    <w:lvl w:ilvl="1">
      <w:numFmt w:val="decimal"/>
      <w:lvlText w:val="%2"/>
      <w:lvlJc w:val="left"/>
      <w:pPr>
        <w:tabs>
          <w:tab w:val="num" w:pos="720"/>
        </w:tabs>
        <w:ind w:left="720" w:firstLine="0"/>
      </w:pPr>
    </w:lvl>
    <w:lvl w:ilvl="2">
      <w:numFmt w:val="decimal"/>
      <w:lvlText w:val="%3"/>
      <w:lvlJc w:val="left"/>
      <w:pPr>
        <w:tabs>
          <w:tab w:val="num" w:pos="720"/>
        </w:tabs>
        <w:ind w:left="720" w:firstLine="0"/>
      </w:pPr>
    </w:lvl>
    <w:lvl w:ilvl="3">
      <w:numFmt w:val="decimal"/>
      <w:lvlText w:val="%4"/>
      <w:lvlJc w:val="left"/>
      <w:pPr>
        <w:tabs>
          <w:tab w:val="num" w:pos="720"/>
        </w:tabs>
        <w:ind w:left="720" w:firstLine="0"/>
      </w:pPr>
    </w:lvl>
    <w:lvl w:ilvl="4">
      <w:numFmt w:val="decimal"/>
      <w:lvlText w:val="%5"/>
      <w:lvlJc w:val="left"/>
      <w:pPr>
        <w:tabs>
          <w:tab w:val="num" w:pos="720"/>
        </w:tabs>
        <w:ind w:left="720" w:firstLine="0"/>
      </w:pPr>
    </w:lvl>
    <w:lvl w:ilvl="5">
      <w:numFmt w:val="decimal"/>
      <w:lvlText w:val="%6"/>
      <w:lvlJc w:val="left"/>
      <w:pPr>
        <w:tabs>
          <w:tab w:val="num" w:pos="720"/>
        </w:tabs>
        <w:ind w:left="720" w:firstLine="0"/>
      </w:pPr>
    </w:lvl>
    <w:lvl w:ilvl="6">
      <w:numFmt w:val="decimal"/>
      <w:lvlText w:val="%7"/>
      <w:lvlJc w:val="left"/>
      <w:pPr>
        <w:tabs>
          <w:tab w:val="num" w:pos="720"/>
        </w:tabs>
        <w:ind w:left="720" w:firstLine="0"/>
      </w:pPr>
    </w:lvl>
    <w:lvl w:ilvl="7">
      <w:numFmt w:val="decimal"/>
      <w:lvlText w:val="%8"/>
      <w:lvlJc w:val="left"/>
      <w:pPr>
        <w:tabs>
          <w:tab w:val="num" w:pos="720"/>
        </w:tabs>
        <w:ind w:left="720" w:firstLine="0"/>
      </w:pPr>
    </w:lvl>
    <w:lvl w:ilvl="8">
      <w:numFmt w:val="decimal"/>
      <w:lvlText w:val="%9"/>
      <w:lvlJc w:val="left"/>
      <w:pPr>
        <w:tabs>
          <w:tab w:val="num" w:pos="720"/>
        </w:tabs>
        <w:ind w:left="720" w:firstLine="0"/>
      </w:pPr>
    </w:lvl>
  </w:abstractNum>
  <w:abstractNum w:abstractNumId="32" w15:restartNumberingAfterBreak="0">
    <w:nsid w:val="3C4DB7A8"/>
    <w:multiLevelType w:val="hybridMultilevel"/>
    <w:tmpl w:val="E5335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23E003C"/>
    <w:multiLevelType w:val="hybridMultilevel"/>
    <w:tmpl w:val="71AC4CD8"/>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72EB9"/>
    <w:multiLevelType w:val="hybridMultilevel"/>
    <w:tmpl w:val="593E31F4"/>
    <w:lvl w:ilvl="0" w:tplc="BC0A3E52">
      <w:start w:val="1"/>
      <w:numFmt w:val="bullet"/>
      <w:lvlText w:val=""/>
      <w:lvlJc w:val="left"/>
      <w:pPr>
        <w:tabs>
          <w:tab w:val="num" w:pos="1117"/>
        </w:tabs>
        <w:ind w:left="1117" w:hanging="360"/>
      </w:pPr>
      <w:rPr>
        <w:rFonts w:ascii="Symbol" w:hAnsi="Symbol"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35" w15:restartNumberingAfterBreak="0">
    <w:nsid w:val="45FD9647"/>
    <w:multiLevelType w:val="hybridMultilevel"/>
    <w:tmpl w:val="41F92C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C301559"/>
    <w:multiLevelType w:val="hybridMultilevel"/>
    <w:tmpl w:val="4E604CB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B8F49C8"/>
    <w:multiLevelType w:val="hybridMultilevel"/>
    <w:tmpl w:val="775C670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5D1D6E99"/>
    <w:multiLevelType w:val="hybridMultilevel"/>
    <w:tmpl w:val="9278A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E35403"/>
    <w:multiLevelType w:val="hybridMultilevel"/>
    <w:tmpl w:val="923C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A67A27"/>
    <w:multiLevelType w:val="hybridMultilevel"/>
    <w:tmpl w:val="36942AA4"/>
    <w:lvl w:ilvl="0" w:tplc="38D25352">
      <w:start w:val="1"/>
      <w:numFmt w:val="decimal"/>
      <w:lvlText w:val="%1."/>
      <w:lvlJc w:val="left"/>
      <w:pPr>
        <w:tabs>
          <w:tab w:val="num" w:pos="720"/>
        </w:tabs>
        <w:ind w:left="720" w:hanging="360"/>
      </w:pPr>
      <w:rPr>
        <w:rFonts w:cs="Times New Roman"/>
        <w:sz w:val="18"/>
        <w:szCs w:val="18"/>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F83B745"/>
    <w:multiLevelType w:val="hybridMultilevel"/>
    <w:tmpl w:val="E448DD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7C17729"/>
    <w:multiLevelType w:val="hybridMultilevel"/>
    <w:tmpl w:val="4E6AB9D6"/>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3D283E"/>
    <w:multiLevelType w:val="multilevel"/>
    <w:tmpl w:val="16D65020"/>
    <w:lvl w:ilvl="0">
      <w:start w:val="10"/>
      <w:numFmt w:val="decimal"/>
      <w:lvlText w:val="%1"/>
      <w:lvlJc w:val="left"/>
      <w:pPr>
        <w:tabs>
          <w:tab w:val="num" w:pos="480"/>
        </w:tabs>
        <w:ind w:left="480" w:hanging="480"/>
      </w:pPr>
      <w:rPr>
        <w:rFonts w:hint="default"/>
        <w:sz w:val="20"/>
      </w:rPr>
    </w:lvl>
    <w:lvl w:ilvl="1">
      <w:start w:val="1"/>
      <w:numFmt w:val="decimalZero"/>
      <w:lvlText w:val="%1-%2"/>
      <w:lvlJc w:val="left"/>
      <w:pPr>
        <w:tabs>
          <w:tab w:val="num" w:pos="-240"/>
        </w:tabs>
        <w:ind w:left="-240" w:hanging="480"/>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1440"/>
        </w:tabs>
        <w:ind w:left="-1440" w:hanging="720"/>
      </w:pPr>
      <w:rPr>
        <w:rFonts w:hint="default"/>
        <w:sz w:val="20"/>
      </w:rPr>
    </w:lvl>
    <w:lvl w:ilvl="4">
      <w:start w:val="1"/>
      <w:numFmt w:val="decimal"/>
      <w:lvlText w:val="%1-%2.%3.%4.%5"/>
      <w:lvlJc w:val="left"/>
      <w:pPr>
        <w:tabs>
          <w:tab w:val="num" w:pos="-2160"/>
        </w:tabs>
        <w:ind w:left="-2160" w:hanging="720"/>
      </w:pPr>
      <w:rPr>
        <w:rFonts w:hint="default"/>
        <w:sz w:val="20"/>
      </w:rPr>
    </w:lvl>
    <w:lvl w:ilvl="5">
      <w:start w:val="1"/>
      <w:numFmt w:val="decimal"/>
      <w:lvlText w:val="%1-%2.%3.%4.%5.%6"/>
      <w:lvlJc w:val="left"/>
      <w:pPr>
        <w:tabs>
          <w:tab w:val="num" w:pos="-2520"/>
        </w:tabs>
        <w:ind w:left="-2520" w:hanging="1080"/>
      </w:pPr>
      <w:rPr>
        <w:rFonts w:hint="default"/>
        <w:sz w:val="20"/>
      </w:rPr>
    </w:lvl>
    <w:lvl w:ilvl="6">
      <w:start w:val="1"/>
      <w:numFmt w:val="decimal"/>
      <w:lvlText w:val="%1-%2.%3.%4.%5.%6.%7"/>
      <w:lvlJc w:val="left"/>
      <w:pPr>
        <w:tabs>
          <w:tab w:val="num" w:pos="-3240"/>
        </w:tabs>
        <w:ind w:left="-3240" w:hanging="1080"/>
      </w:pPr>
      <w:rPr>
        <w:rFonts w:hint="default"/>
        <w:sz w:val="20"/>
      </w:rPr>
    </w:lvl>
    <w:lvl w:ilvl="7">
      <w:start w:val="1"/>
      <w:numFmt w:val="decimal"/>
      <w:lvlText w:val="%1-%2.%3.%4.%5.%6.%7.%8"/>
      <w:lvlJc w:val="left"/>
      <w:pPr>
        <w:tabs>
          <w:tab w:val="num" w:pos="-3600"/>
        </w:tabs>
        <w:ind w:left="-3600" w:hanging="1440"/>
      </w:pPr>
      <w:rPr>
        <w:rFonts w:hint="default"/>
        <w:sz w:val="20"/>
      </w:rPr>
    </w:lvl>
    <w:lvl w:ilvl="8">
      <w:start w:val="1"/>
      <w:numFmt w:val="decimal"/>
      <w:lvlText w:val="%1-%2.%3.%4.%5.%6.%7.%8.%9"/>
      <w:lvlJc w:val="left"/>
      <w:pPr>
        <w:tabs>
          <w:tab w:val="num" w:pos="-4320"/>
        </w:tabs>
        <w:ind w:left="-4320" w:hanging="1440"/>
      </w:pPr>
      <w:rPr>
        <w:rFonts w:hint="default"/>
        <w:sz w:val="20"/>
      </w:rPr>
    </w:lvl>
  </w:abstractNum>
  <w:num w:numId="1">
    <w:abstractNumId w:val="0"/>
  </w:num>
  <w:num w:numId="2">
    <w:abstractNumId w:val="35"/>
  </w:num>
  <w:num w:numId="3">
    <w:abstractNumId w:val="41"/>
  </w:num>
  <w:num w:numId="4">
    <w:abstractNumId w:val="1"/>
  </w:num>
  <w:num w:numId="5">
    <w:abstractNumId w:val="5"/>
  </w:num>
  <w:num w:numId="6">
    <w:abstractNumId w:val="29"/>
  </w:num>
  <w:num w:numId="7">
    <w:abstractNumId w:val="21"/>
  </w:num>
  <w:num w:numId="8">
    <w:abstractNumId w:val="32"/>
  </w:num>
  <w:num w:numId="9">
    <w:abstractNumId w:val="22"/>
  </w:num>
  <w:num w:numId="10">
    <w:abstractNumId w:val="3"/>
  </w:num>
  <w:num w:numId="11">
    <w:abstractNumId w:val="40"/>
  </w:num>
  <w:num w:numId="12">
    <w:abstractNumId w:val="27"/>
  </w:num>
  <w:num w:numId="13">
    <w:abstractNumId w:val="36"/>
  </w:num>
  <w:num w:numId="14">
    <w:abstractNumId w:val="37"/>
  </w:num>
  <w:num w:numId="15">
    <w:abstractNumId w:val="4"/>
  </w:num>
  <w:num w:numId="16">
    <w:abstractNumId w:val="2"/>
  </w:num>
  <w:num w:numId="17">
    <w:abstractNumId w:val="23"/>
  </w:num>
  <w:num w:numId="18">
    <w:abstractNumId w:val="6"/>
  </w:num>
  <w:num w:numId="19">
    <w:abstractNumId w:val="8"/>
  </w:num>
  <w:num w:numId="20">
    <w:abstractNumId w:val="9"/>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7"/>
  </w:num>
  <w:num w:numId="28">
    <w:abstractNumId w:val="43"/>
  </w:num>
  <w:num w:numId="29">
    <w:abstractNumId w:val="7"/>
  </w:num>
  <w:num w:numId="30">
    <w:abstractNumId w:val="10"/>
  </w:num>
  <w:num w:numId="31">
    <w:abstractNumId w:val="20"/>
  </w:num>
  <w:num w:numId="32">
    <w:abstractNumId w:val="34"/>
  </w:num>
  <w:num w:numId="33">
    <w:abstractNumId w:val="31"/>
  </w:num>
  <w:num w:numId="34">
    <w:abstractNumId w:val="39"/>
  </w:num>
  <w:num w:numId="35">
    <w:abstractNumId w:val="42"/>
  </w:num>
  <w:num w:numId="36">
    <w:abstractNumId w:val="18"/>
  </w:num>
  <w:num w:numId="37">
    <w:abstractNumId w:val="33"/>
  </w:num>
  <w:num w:numId="38">
    <w:abstractNumId w:val="24"/>
  </w:num>
  <w:num w:numId="39">
    <w:abstractNumId w:val="30"/>
  </w:num>
  <w:num w:numId="40">
    <w:abstractNumId w:val="25"/>
  </w:num>
  <w:num w:numId="41">
    <w:abstractNumId w:val="38"/>
  </w:num>
  <w:num w:numId="42">
    <w:abstractNumId w:val="26"/>
  </w:num>
  <w:num w:numId="43">
    <w:abstractNumId w:val="19"/>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D2F7E"/>
    <w:rsid w:val="000061C7"/>
    <w:rsid w:val="0002056D"/>
    <w:rsid w:val="000775D6"/>
    <w:rsid w:val="00094746"/>
    <w:rsid w:val="000C4F33"/>
    <w:rsid w:val="000D3AA5"/>
    <w:rsid w:val="000E08E9"/>
    <w:rsid w:val="001203F5"/>
    <w:rsid w:val="00131E4D"/>
    <w:rsid w:val="001420E7"/>
    <w:rsid w:val="001A3609"/>
    <w:rsid w:val="001A4378"/>
    <w:rsid w:val="001B40EE"/>
    <w:rsid w:val="001D4632"/>
    <w:rsid w:val="0020037B"/>
    <w:rsid w:val="00243D3A"/>
    <w:rsid w:val="00261F75"/>
    <w:rsid w:val="00292945"/>
    <w:rsid w:val="002F4845"/>
    <w:rsid w:val="00356059"/>
    <w:rsid w:val="00367252"/>
    <w:rsid w:val="003904F5"/>
    <w:rsid w:val="00392B1C"/>
    <w:rsid w:val="00396E05"/>
    <w:rsid w:val="003D5E84"/>
    <w:rsid w:val="003E1265"/>
    <w:rsid w:val="00436C3B"/>
    <w:rsid w:val="0044537B"/>
    <w:rsid w:val="00451B40"/>
    <w:rsid w:val="00452B31"/>
    <w:rsid w:val="004908BD"/>
    <w:rsid w:val="004C308F"/>
    <w:rsid w:val="004E1107"/>
    <w:rsid w:val="004E5675"/>
    <w:rsid w:val="00516324"/>
    <w:rsid w:val="005252E3"/>
    <w:rsid w:val="005B48C4"/>
    <w:rsid w:val="005D1644"/>
    <w:rsid w:val="0063191D"/>
    <w:rsid w:val="006473E5"/>
    <w:rsid w:val="00684759"/>
    <w:rsid w:val="00691396"/>
    <w:rsid w:val="006C73BA"/>
    <w:rsid w:val="006F6529"/>
    <w:rsid w:val="00731F73"/>
    <w:rsid w:val="00754234"/>
    <w:rsid w:val="00756FB5"/>
    <w:rsid w:val="007622BF"/>
    <w:rsid w:val="007E510F"/>
    <w:rsid w:val="007F01DE"/>
    <w:rsid w:val="008130C4"/>
    <w:rsid w:val="0081484C"/>
    <w:rsid w:val="00830515"/>
    <w:rsid w:val="00835306"/>
    <w:rsid w:val="008B2148"/>
    <w:rsid w:val="008B634F"/>
    <w:rsid w:val="00941EC5"/>
    <w:rsid w:val="00960E2B"/>
    <w:rsid w:val="00987C92"/>
    <w:rsid w:val="00A136A0"/>
    <w:rsid w:val="00A420B5"/>
    <w:rsid w:val="00A70CF3"/>
    <w:rsid w:val="00AF2E1C"/>
    <w:rsid w:val="00BA0974"/>
    <w:rsid w:val="00BA7663"/>
    <w:rsid w:val="00BC0D73"/>
    <w:rsid w:val="00C51ACE"/>
    <w:rsid w:val="00C60B2C"/>
    <w:rsid w:val="00C64DCC"/>
    <w:rsid w:val="00D30A66"/>
    <w:rsid w:val="00D45A4A"/>
    <w:rsid w:val="00DA4A7C"/>
    <w:rsid w:val="00DA5727"/>
    <w:rsid w:val="00DE3717"/>
    <w:rsid w:val="00E368DC"/>
    <w:rsid w:val="00E545E0"/>
    <w:rsid w:val="00E6719E"/>
    <w:rsid w:val="00E90C5C"/>
    <w:rsid w:val="00EC7FBE"/>
    <w:rsid w:val="00EE3627"/>
    <w:rsid w:val="00F57847"/>
    <w:rsid w:val="00F9329C"/>
    <w:rsid w:val="00FD2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1"/>
    </o:shapelayout>
  </w:shapeDefaults>
  <w:decimalSymbol w:val="."/>
  <w:listSeparator w:val=","/>
  <w14:docId w14:val="407C67FE"/>
  <w15:chartTrackingRefBased/>
  <w15:docId w15:val="{FF6D343A-3E35-45B8-8C1D-14911978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F3"/>
    <w:rPr>
      <w:sz w:val="24"/>
      <w:szCs w:val="24"/>
    </w:rPr>
  </w:style>
  <w:style w:type="paragraph" w:styleId="Heading1">
    <w:name w:val="heading 1"/>
    <w:basedOn w:val="Normal"/>
    <w:next w:val="Normal"/>
    <w:link w:val="Heading1Char"/>
    <w:qFormat/>
    <w:rsid w:val="007F01DE"/>
    <w:pPr>
      <w:keepNext/>
      <w:outlineLvl w:val="0"/>
    </w:pPr>
    <w:rPr>
      <w:rFonts w:ascii="Comic Sans MS" w:hAnsi="Comic Sans MS"/>
      <w:b/>
      <w:szCs w:val="20"/>
      <w:lang w:eastAsia="en-U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Default"/>
    <w:next w:val="Default"/>
    <w:qFormat/>
    <w:pPr>
      <w:outlineLvl w:val="3"/>
    </w:pPr>
    <w:rPr>
      <w:rFonts w:cs="Times New Roman"/>
      <w:color w:val="auto"/>
    </w:rPr>
  </w:style>
  <w:style w:type="paragraph" w:styleId="Heading5">
    <w:name w:val="heading 5"/>
    <w:basedOn w:val="Default"/>
    <w:next w:val="Default"/>
    <w:qFormat/>
    <w:pPr>
      <w:outlineLvl w:val="4"/>
    </w:pPr>
    <w:rPr>
      <w:rFonts w:cs="Times New Roman"/>
      <w:color w:val="auto"/>
    </w:rPr>
  </w:style>
  <w:style w:type="paragraph" w:styleId="Heading6">
    <w:name w:val="heading 6"/>
    <w:basedOn w:val="Normal"/>
    <w:next w:val="Normal"/>
    <w:qFormat/>
    <w:pPr>
      <w:spacing w:before="240" w:after="60"/>
      <w:outlineLvl w:val="5"/>
    </w:pPr>
    <w:rPr>
      <w:b/>
      <w:bCs/>
      <w:sz w:val="22"/>
      <w:szCs w:val="22"/>
    </w:rPr>
  </w:style>
  <w:style w:type="paragraph" w:styleId="Heading8">
    <w:name w:val="heading 8"/>
    <w:basedOn w:val="Normal"/>
    <w:next w:val="Normal"/>
    <w:qFormat/>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Normal"/>
    <w:link w:val="BodyTextChar"/>
    <w:pPr>
      <w:jc w:val="both"/>
    </w:pPr>
    <w:rPr>
      <w:lang w:val="en-US" w:eastAsia="en-US"/>
    </w:rPr>
  </w:style>
  <w:style w:type="character" w:customStyle="1" w:styleId="BodyTextChar">
    <w:name w:val="Body Text Char"/>
    <w:link w:val="BodyText"/>
    <w:semiHidden/>
    <w:locked/>
    <w:rPr>
      <w:sz w:val="24"/>
      <w:szCs w:val="24"/>
      <w:lang w:val="en-US" w:eastAsia="en-US"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cs="Tahoma"/>
      <w:sz w:val="20"/>
      <w:szCs w:val="20"/>
    </w:rPr>
  </w:style>
  <w:style w:type="character" w:styleId="Hyperlink">
    <w:name w:val="Hyperlink"/>
    <w:rPr>
      <w:color w:val="0000FF"/>
      <w:u w:val="single"/>
    </w:rPr>
  </w:style>
  <w:style w:type="paragraph" w:customStyle="1" w:styleId="WW-Default">
    <w:name w:val="WW-Default"/>
    <w:pPr>
      <w:suppressAutoHyphens/>
      <w:autoSpaceDE w:val="0"/>
    </w:pPr>
    <w:rPr>
      <w:rFonts w:ascii="Arial" w:eastAsia="Arial" w:hAnsi="Arial" w:cs="Arial"/>
      <w:color w:val="000000"/>
      <w:sz w:val="24"/>
      <w:szCs w:val="24"/>
      <w:lang w:eastAsia="ar-SA"/>
    </w:rPr>
  </w:style>
  <w:style w:type="paragraph" w:styleId="BodyText2">
    <w:name w:val="Body Text 2"/>
    <w:basedOn w:val="Normal"/>
    <w:pPr>
      <w:spacing w:after="120" w:line="480" w:lineRule="auto"/>
    </w:pPr>
  </w:style>
  <w:style w:type="paragraph" w:styleId="BodyTextIndent2">
    <w:name w:val="Body Text Indent 2"/>
    <w:basedOn w:val="Normal"/>
    <w:pPr>
      <w:spacing w:after="120" w:line="480" w:lineRule="auto"/>
      <w:ind w:left="283"/>
    </w:pPr>
  </w:style>
  <w:style w:type="paragraph" w:styleId="BodyTextIndent">
    <w:name w:val="Body Text Indent"/>
    <w:basedOn w:val="Normal"/>
    <w:pPr>
      <w:spacing w:after="120"/>
      <w:ind w:left="283"/>
    </w:pPr>
  </w:style>
  <w:style w:type="character" w:styleId="Strong">
    <w:name w:val="Strong"/>
    <w:qFormat/>
    <w:rsid w:val="00A70CF3"/>
    <w:rPr>
      <w:b/>
      <w:bCs/>
    </w:rPr>
  </w:style>
  <w:style w:type="character" w:customStyle="1" w:styleId="Heading1Char">
    <w:name w:val="Heading 1 Char"/>
    <w:link w:val="Heading1"/>
    <w:rsid w:val="007F01DE"/>
    <w:rPr>
      <w:rFonts w:ascii="Comic Sans MS" w:hAnsi="Comic Sans MS"/>
      <w:b/>
      <w:sz w:val="24"/>
      <w:lang w:eastAsia="en-US"/>
    </w:rPr>
  </w:style>
  <w:style w:type="paragraph" w:styleId="BalloonText">
    <w:name w:val="Balloon Text"/>
    <w:basedOn w:val="Normal"/>
    <w:link w:val="BalloonTextChar"/>
    <w:rsid w:val="000775D6"/>
    <w:rPr>
      <w:rFonts w:ascii="Tahoma" w:hAnsi="Tahoma" w:cs="Tahoma"/>
      <w:sz w:val="16"/>
      <w:szCs w:val="16"/>
    </w:rPr>
  </w:style>
  <w:style w:type="character" w:customStyle="1" w:styleId="BalloonTextChar">
    <w:name w:val="Balloon Text Char"/>
    <w:link w:val="BalloonText"/>
    <w:rsid w:val="000775D6"/>
    <w:rPr>
      <w:rFonts w:ascii="Tahoma" w:hAnsi="Tahoma" w:cs="Tahoma"/>
      <w:sz w:val="16"/>
      <w:szCs w:val="16"/>
    </w:rPr>
  </w:style>
  <w:style w:type="character" w:styleId="UnresolvedMention">
    <w:name w:val="Unresolved Mention"/>
    <w:uiPriority w:val="99"/>
    <w:semiHidden/>
    <w:unhideWhenUsed/>
    <w:rsid w:val="00BC0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52293">
      <w:bodyDiv w:val="1"/>
      <w:marLeft w:val="0"/>
      <w:marRight w:val="0"/>
      <w:marTop w:val="0"/>
      <w:marBottom w:val="0"/>
      <w:divBdr>
        <w:top w:val="none" w:sz="0" w:space="0" w:color="auto"/>
        <w:left w:val="none" w:sz="0" w:space="0" w:color="auto"/>
        <w:bottom w:val="none" w:sz="0" w:space="0" w:color="auto"/>
        <w:right w:val="none" w:sz="0" w:space="0" w:color="auto"/>
      </w:divBdr>
    </w:div>
    <w:div w:id="156009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mm-tr.NorthCamhs@nhs.net" TargetMode="External"/><Relationship Id="rId18" Type="http://schemas.openxmlformats.org/officeDocument/2006/relationships/hyperlink" Target="mailto:Cmm-tr.emerge.cmft@nhs.ne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Microsoft_Word_97_-_2003_Document1.doc"/><Relationship Id="rId17" Type="http://schemas.openxmlformats.org/officeDocument/2006/relationships/hyperlink" Target="mailto:TraffordCAMHS@nh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mm-tr.Salford-CAMHS@nhs.net" TargetMode="External"/><Relationship Id="rId20"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mm-tr.SouthManchesterCamhs@nhs.net" TargetMode="External"/><Relationship Id="rId23" Type="http://schemas.openxmlformats.org/officeDocument/2006/relationships/footer" Target="footer2.xml"/><Relationship Id="rId10" Type="http://schemas.openxmlformats.org/officeDocument/2006/relationships/oleObject" Target="embeddings/Microsoft_Word_97_-_2003_Document.doc"/><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cmm-tr.CentralManchesterCamhs@nhs.ne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EAE01-B400-470B-B1E8-956730841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Child and Adolescent Mental Health</vt:lpstr>
    </vt:vector>
  </TitlesOfParts>
  <Company>CMMC</Company>
  <LinksUpToDate>false</LinksUpToDate>
  <CharactersWithSpaces>5932</CharactersWithSpaces>
  <SharedDoc>false</SharedDoc>
  <HLinks>
    <vt:vector size="36" baseType="variant">
      <vt:variant>
        <vt:i4>2752603</vt:i4>
      </vt:variant>
      <vt:variant>
        <vt:i4>21</vt:i4>
      </vt:variant>
      <vt:variant>
        <vt:i4>0</vt:i4>
      </vt:variant>
      <vt:variant>
        <vt:i4>5</vt:i4>
      </vt:variant>
      <vt:variant>
        <vt:lpwstr>mailto:Cmm-tr.emerge.cmft@nhs.net</vt:lpwstr>
      </vt:variant>
      <vt:variant>
        <vt:lpwstr/>
      </vt:variant>
      <vt:variant>
        <vt:i4>1638463</vt:i4>
      </vt:variant>
      <vt:variant>
        <vt:i4>18</vt:i4>
      </vt:variant>
      <vt:variant>
        <vt:i4>0</vt:i4>
      </vt:variant>
      <vt:variant>
        <vt:i4>5</vt:i4>
      </vt:variant>
      <vt:variant>
        <vt:lpwstr>mailto:TraffordCAMHS@nhs.net</vt:lpwstr>
      </vt:variant>
      <vt:variant>
        <vt:lpwstr/>
      </vt:variant>
      <vt:variant>
        <vt:i4>262242</vt:i4>
      </vt:variant>
      <vt:variant>
        <vt:i4>15</vt:i4>
      </vt:variant>
      <vt:variant>
        <vt:i4>0</vt:i4>
      </vt:variant>
      <vt:variant>
        <vt:i4>5</vt:i4>
      </vt:variant>
      <vt:variant>
        <vt:lpwstr>mailto:cmm-tr.Salford-CAMHS@nhs.net</vt:lpwstr>
      </vt:variant>
      <vt:variant>
        <vt:lpwstr/>
      </vt:variant>
      <vt:variant>
        <vt:i4>2752541</vt:i4>
      </vt:variant>
      <vt:variant>
        <vt:i4>12</vt:i4>
      </vt:variant>
      <vt:variant>
        <vt:i4>0</vt:i4>
      </vt:variant>
      <vt:variant>
        <vt:i4>5</vt:i4>
      </vt:variant>
      <vt:variant>
        <vt:lpwstr>mailto:cmm-tr.SouthManchesterCamhs@nhs.net</vt:lpwstr>
      </vt:variant>
      <vt:variant>
        <vt:lpwstr/>
      </vt:variant>
      <vt:variant>
        <vt:i4>4259936</vt:i4>
      </vt:variant>
      <vt:variant>
        <vt:i4>9</vt:i4>
      </vt:variant>
      <vt:variant>
        <vt:i4>0</vt:i4>
      </vt:variant>
      <vt:variant>
        <vt:i4>5</vt:i4>
      </vt:variant>
      <vt:variant>
        <vt:lpwstr>mailto:cmm-tr.CentralManchesterCamhs@nhs.net</vt:lpwstr>
      </vt:variant>
      <vt:variant>
        <vt:lpwstr/>
      </vt:variant>
      <vt:variant>
        <vt:i4>5701734</vt:i4>
      </vt:variant>
      <vt:variant>
        <vt:i4>6</vt:i4>
      </vt:variant>
      <vt:variant>
        <vt:i4>0</vt:i4>
      </vt:variant>
      <vt:variant>
        <vt:i4>5</vt:i4>
      </vt:variant>
      <vt:variant>
        <vt:lpwstr>mailto:cmm-tr.NorthCamhs@nhs.net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and Adolescent Mental Health</dc:title>
  <dc:subject/>
  <dc:creator>Any authorised employee</dc:creator>
  <cp:keywords/>
  <cp:lastModifiedBy>Grothusen Ben (R0A) Manchester University NHS FT</cp:lastModifiedBy>
  <cp:revision>2</cp:revision>
  <cp:lastPrinted>2015-09-01T06:12:00Z</cp:lastPrinted>
  <dcterms:created xsi:type="dcterms:W3CDTF">2021-07-02T07:19:00Z</dcterms:created>
  <dcterms:modified xsi:type="dcterms:W3CDTF">2021-07-02T07:19:00Z</dcterms:modified>
</cp:coreProperties>
</file>